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44" w:type="dxa"/>
        <w:tblInd w:w="144" w:type="dxa"/>
        <w:tblLayout w:type="fixed"/>
        <w:tblLook w:val="0000" w:firstRow="0" w:lastRow="0" w:firstColumn="0" w:lastColumn="0" w:noHBand="0" w:noVBand="0"/>
      </w:tblPr>
      <w:tblGrid>
        <w:gridCol w:w="10044"/>
      </w:tblGrid>
      <w:tr w:rsidR="007449DF" w:rsidRPr="00C36ABB" w14:paraId="23533DB1" w14:textId="77777777" w:rsidTr="00C1381B">
        <w:trPr>
          <w:trHeight w:val="288"/>
        </w:trPr>
        <w:tc>
          <w:tcPr>
            <w:tcW w:w="10044" w:type="dxa"/>
            <w:shd w:val="clear" w:color="auto" w:fill="auto"/>
            <w:vAlign w:val="center"/>
          </w:tcPr>
          <w:p w14:paraId="701E3F15" w14:textId="24ABB93C" w:rsidR="007449DF" w:rsidRDefault="00E23005" w:rsidP="004F5EED">
            <w:pPr>
              <w:pStyle w:val="Heading2"/>
              <w:jc w:val="center"/>
            </w:pPr>
            <w:r>
              <w:t>Chancellor Graduate Student Fellowship</w:t>
            </w:r>
            <w:r w:rsidR="00806437">
              <w:t xml:space="preserve"> Application Form</w:t>
            </w:r>
          </w:p>
          <w:p w14:paraId="59EE3AD1" w14:textId="4D95940B" w:rsidR="00FD7599" w:rsidRPr="00C36ABB" w:rsidRDefault="00FD7599" w:rsidP="003F1837">
            <w:pPr>
              <w:pStyle w:val="Heading2"/>
              <w:jc w:val="both"/>
            </w:pPr>
            <w:r w:rsidRPr="00FD7599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(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Read 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Chancellor Fellowship </w:t>
            </w:r>
            <w:r w:rsidR="00FC19D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Program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Announcement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on the CGS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website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for</w:t>
            </w:r>
            <w:r w:rsidR="003F1837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Description of eligibility and benefits. </w:t>
            </w:r>
            <w:r w:rsidR="00B148E8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 xml:space="preserve"> </w:t>
            </w:r>
            <w:r w:rsidR="007959D6" w:rsidRPr="007959D6">
              <w:rPr>
                <w:rFonts w:ascii="Calibri" w:hAnsi="Calibri" w:cs="Calibri"/>
                <w:color w:val="000000" w:themeColor="text1"/>
                <w:sz w:val="20"/>
                <w:szCs w:val="20"/>
                <w:u w:val="single"/>
              </w:rPr>
              <w:t>Incomplete applications and applications received after the deadline will not be processed</w:t>
            </w:r>
            <w:r w:rsidR="007959D6">
              <w:rPr>
                <w:rFonts w:ascii="Calibri" w:hAnsi="Calibri" w:cs="Calibri"/>
                <w:color w:val="000000" w:themeColor="text1"/>
                <w:sz w:val="20"/>
                <w:szCs w:val="20"/>
              </w:rPr>
              <w:t>)</w:t>
            </w:r>
          </w:p>
        </w:tc>
      </w:tr>
    </w:tbl>
    <w:p w14:paraId="4B727A01" w14:textId="77777777" w:rsidR="007449DF" w:rsidRPr="00AE376A" w:rsidRDefault="007449DF">
      <w:pPr>
        <w:rPr>
          <w:sz w:val="2"/>
          <w:szCs w:val="2"/>
        </w:rPr>
      </w:pPr>
    </w:p>
    <w:tbl>
      <w:tblPr>
        <w:tblW w:w="10118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87"/>
        <w:gridCol w:w="1799"/>
        <w:gridCol w:w="1439"/>
        <w:gridCol w:w="1134"/>
        <w:gridCol w:w="3459"/>
      </w:tblGrid>
      <w:tr w:rsidR="00215EB9" w:rsidRPr="00C0452E" w14:paraId="244E403A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01BF55E1" w14:textId="391E2A73" w:rsidR="00215EB9" w:rsidRPr="004F5EED" w:rsidRDefault="00215EB9" w:rsidP="00FD7599">
            <w:pPr>
              <w:pStyle w:val="Heading3"/>
              <w:jc w:val="left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F5EED">
              <w:rPr>
                <w:rFonts w:ascii="Calibri" w:hAnsi="Calibri" w:cs="Calibri"/>
                <w:color w:val="002060"/>
                <w:sz w:val="22"/>
                <w:szCs w:val="22"/>
              </w:rPr>
              <w:t xml:space="preserve">Section 1: Student Information </w:t>
            </w:r>
          </w:p>
        </w:tc>
      </w:tr>
      <w:tr w:rsidR="00215EB9" w:rsidRPr="00C0452E" w14:paraId="72CD4523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6902C058" w14:textId="7090BF2F" w:rsidR="00215EB9" w:rsidRPr="00C0452E" w:rsidRDefault="00215EB9" w:rsidP="00127B81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Student Name</w:t>
            </w:r>
          </w:p>
        </w:tc>
        <w:tc>
          <w:tcPr>
            <w:tcW w:w="7831" w:type="dxa"/>
            <w:gridSpan w:val="4"/>
            <w:vAlign w:val="center"/>
          </w:tcPr>
          <w:p w14:paraId="293509FF" w14:textId="5C99D6D6" w:rsidR="00215EB9" w:rsidRPr="00C0452E" w:rsidRDefault="00215EB9" w:rsidP="00127B81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206028B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7749D867" w14:textId="41864746" w:rsidR="00215EB9" w:rsidRPr="00806437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 w:rsidRPr="00806437">
              <w:rPr>
                <w:rFonts w:ascii="Calibri" w:hAnsi="Calibri" w:cs="Calibri"/>
                <w:b/>
                <w:sz w:val="22"/>
                <w:szCs w:val="22"/>
              </w:rPr>
              <w:t xml:space="preserve"> ID</w:t>
            </w:r>
          </w:p>
        </w:tc>
        <w:tc>
          <w:tcPr>
            <w:tcW w:w="7831" w:type="dxa"/>
            <w:gridSpan w:val="4"/>
            <w:vAlign w:val="center"/>
          </w:tcPr>
          <w:p w14:paraId="296B3CBE" w14:textId="17CCE2EA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B380382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46447EC1" w14:textId="5EEB8B4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Nationality</w:t>
            </w:r>
          </w:p>
        </w:tc>
        <w:tc>
          <w:tcPr>
            <w:tcW w:w="7831" w:type="dxa"/>
            <w:gridSpan w:val="4"/>
            <w:vAlign w:val="center"/>
          </w:tcPr>
          <w:p w14:paraId="4CBF8AAE" w14:textId="25CA0FE2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0C32A568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18E52734" w14:textId="77777777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Email</w:t>
            </w:r>
          </w:p>
        </w:tc>
        <w:tc>
          <w:tcPr>
            <w:tcW w:w="3238" w:type="dxa"/>
            <w:gridSpan w:val="2"/>
            <w:vAlign w:val="center"/>
          </w:tcPr>
          <w:p w14:paraId="2A1DB355" w14:textId="6E7D513D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0759B9F" w14:textId="77777777" w:rsidR="00215EB9" w:rsidRPr="00C0452E" w:rsidRDefault="00215EB9" w:rsidP="004D7469">
            <w:pPr>
              <w:pStyle w:val="BodyText"/>
              <w:jc w:val="center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Mobile</w:t>
            </w:r>
          </w:p>
        </w:tc>
        <w:tc>
          <w:tcPr>
            <w:tcW w:w="3459" w:type="dxa"/>
            <w:vAlign w:val="center"/>
          </w:tcPr>
          <w:p w14:paraId="4ADFF123" w14:textId="77777777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265DA62C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318F8E78" w14:textId="4F3A009F" w:rsidR="00215EB9" w:rsidRDefault="00215EB9" w:rsidP="00B148E8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Degree Program</w:t>
            </w:r>
          </w:p>
        </w:tc>
        <w:tc>
          <w:tcPr>
            <w:tcW w:w="3238" w:type="dxa"/>
            <w:gridSpan w:val="2"/>
            <w:vAlign w:val="center"/>
          </w:tcPr>
          <w:p w14:paraId="6B596EF4" w14:textId="6ADE4616" w:rsidR="00215EB9" w:rsidRPr="00C0452E" w:rsidRDefault="00215EB9" w:rsidP="00B148E8">
            <w:pPr>
              <w:pStyle w:val="BodyText"/>
              <w:jc w:val="left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4593" w:type="dxa"/>
            <w:gridSpan w:val="2"/>
            <w:shd w:val="clear" w:color="auto" w:fill="auto"/>
            <w:vAlign w:val="center"/>
          </w:tcPr>
          <w:p w14:paraId="35194AF7" w14:textId="03805FE4" w:rsidR="00215EB9" w:rsidRPr="00C0452E" w:rsidRDefault="00215EB9" w:rsidP="00B148E8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Non </w:t>
            </w:r>
            <w:r>
              <w:rPr>
                <w:rFonts w:ascii="Calibri" w:hAnsi="Calibri" w:cs="Calibri"/>
                <w:sz w:val="22"/>
                <w:szCs w:val="22"/>
              </w:rPr>
              <w:t>Thesis</w:t>
            </w:r>
          </w:p>
        </w:tc>
      </w:tr>
      <w:tr w:rsidR="00215EB9" w:rsidRPr="00C0452E" w14:paraId="59ECF430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5DF34498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C0452E">
              <w:rPr>
                <w:rFonts w:ascii="Calibri" w:hAnsi="Calibri" w:cs="Calibri"/>
                <w:b/>
                <w:bCs/>
                <w:sz w:val="22"/>
                <w:szCs w:val="22"/>
              </w:rPr>
              <w:t>College</w:t>
            </w:r>
          </w:p>
        </w:tc>
        <w:tc>
          <w:tcPr>
            <w:tcW w:w="7831" w:type="dxa"/>
            <w:gridSpan w:val="4"/>
            <w:vAlign w:val="center"/>
          </w:tcPr>
          <w:p w14:paraId="589B53DC" w14:textId="4F4617A1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5FFB22E5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68F0B96E" w14:textId="064199A7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Campus</w:t>
            </w:r>
          </w:p>
        </w:tc>
        <w:tc>
          <w:tcPr>
            <w:tcW w:w="7831" w:type="dxa"/>
            <w:gridSpan w:val="4"/>
            <w:vAlign w:val="center"/>
          </w:tcPr>
          <w:p w14:paraId="3DC5953D" w14:textId="1B148447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proofErr w:type="gramStart"/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Al</w:t>
            </w:r>
            <w:proofErr w:type="gramEnd"/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Ain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Other.  Specify: </w:t>
            </w:r>
          </w:p>
        </w:tc>
      </w:tr>
      <w:tr w:rsidR="004946BF" w:rsidRPr="00C0452E" w14:paraId="0A5DD768" w14:textId="6BFDE33C" w:rsidTr="002D2E3E">
        <w:trPr>
          <w:trHeight w:val="288"/>
        </w:trPr>
        <w:tc>
          <w:tcPr>
            <w:tcW w:w="10118" w:type="dxa"/>
            <w:gridSpan w:val="5"/>
            <w:tcBorders>
              <w:bottom w:val="single" w:sz="4" w:space="0" w:color="auto"/>
            </w:tcBorders>
            <w:shd w:val="clear" w:color="auto" w:fill="C6D9F1" w:themeFill="text2" w:themeFillTint="33"/>
            <w:vAlign w:val="center"/>
          </w:tcPr>
          <w:p w14:paraId="06036977" w14:textId="042F26B2" w:rsidR="004946BF" w:rsidRPr="004946BF" w:rsidRDefault="004946BF" w:rsidP="004946BF">
            <w:pPr>
              <w:pStyle w:val="Heading3"/>
              <w:jc w:val="left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F5EED">
              <w:rPr>
                <w:rFonts w:ascii="Calibri" w:hAnsi="Calibri" w:cs="Calibri"/>
                <w:color w:val="002060"/>
                <w:sz w:val="22"/>
                <w:szCs w:val="22"/>
              </w:rPr>
              <w:t>Section 2: Additional Information (Select one from the below fellowships</w:t>
            </w:r>
            <w:r>
              <w:rPr>
                <w:rFonts w:ascii="Calibri" w:hAnsi="Calibri" w:cs="Calibri"/>
                <w:color w:val="002060"/>
                <w:sz w:val="22"/>
                <w:szCs w:val="22"/>
              </w:rPr>
              <w:t>)</w:t>
            </w:r>
          </w:p>
        </w:tc>
      </w:tr>
      <w:tr w:rsidR="00215EB9" w:rsidRPr="00C0452E" w14:paraId="6A3CC88E" w14:textId="77777777" w:rsidTr="004946BF">
        <w:trPr>
          <w:trHeight w:val="1232"/>
        </w:trPr>
        <w:tc>
          <w:tcPr>
            <w:tcW w:w="2287" w:type="dxa"/>
            <w:vMerge w:val="restart"/>
            <w:shd w:val="clear" w:color="auto" w:fill="auto"/>
            <w:vAlign w:val="center"/>
          </w:tcPr>
          <w:p w14:paraId="61016865" w14:textId="10296B33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Chancellor Fellowship Category </w:t>
            </w:r>
          </w:p>
        </w:tc>
        <w:tc>
          <w:tcPr>
            <w:tcW w:w="1799" w:type="dxa"/>
          </w:tcPr>
          <w:p w14:paraId="1DC17800" w14:textId="77777777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</w:p>
          <w:p w14:paraId="1EF1F740" w14:textId="5C414A5D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  <w:r w:rsidRPr="004F5EED"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  <w:t>New admitted Student</w:t>
            </w:r>
          </w:p>
        </w:tc>
        <w:tc>
          <w:tcPr>
            <w:tcW w:w="6032" w:type="dxa"/>
            <w:gridSpan w:val="3"/>
          </w:tcPr>
          <w:p w14:paraId="7C4BCBE1" w14:textId="071B83FA" w:rsidR="00215EB9" w:rsidRPr="004F5EED" w:rsidRDefault="00215EB9" w:rsidP="00215EB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="004F5EED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Merit Fellowship Award                      </w:t>
            </w:r>
          </w:p>
          <w:p w14:paraId="02D97DB0" w14:textId="59F008A8" w:rsidR="00215EB9" w:rsidRPr="004F5EED" w:rsidRDefault="00215EB9" w:rsidP="00215EB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="004F5EED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UAEU Staff and Families Award                      </w:t>
            </w:r>
          </w:p>
          <w:p w14:paraId="6AB3018A" w14:textId="54EC14BC" w:rsidR="00215EB9" w:rsidRPr="004F5EED" w:rsidRDefault="00215EB9" w:rsidP="00215EB9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="004F5EED">
              <w:rPr>
                <w:rFonts w:ascii="Calibri" w:hAnsi="Calibri" w:cs="Calibri"/>
                <w:bCs/>
                <w:sz w:val="20"/>
                <w:szCs w:val="20"/>
              </w:rPr>
              <w:t xml:space="preserve"> 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National Students Fellowship Award (other than UAEU Staff and Families) </w:t>
            </w:r>
          </w:p>
          <w:p w14:paraId="704EEF9C" w14:textId="021CDC99" w:rsidR="004F5EED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Inventors Fellowship Award</w:t>
            </w:r>
          </w:p>
          <w:p w14:paraId="64B220F8" w14:textId="06EC4A09" w:rsidR="004F5EED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hAnsi="Segoe UI Symbol" w:cs="Segoe UI Symbol"/>
                <w:bCs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Entrepreneurs Fellowship Award</w:t>
            </w:r>
          </w:p>
        </w:tc>
      </w:tr>
      <w:tr w:rsidR="00215EB9" w:rsidRPr="00C0452E" w14:paraId="7CAF70B1" w14:textId="77777777" w:rsidTr="004946BF">
        <w:trPr>
          <w:trHeight w:val="1151"/>
        </w:trPr>
        <w:tc>
          <w:tcPr>
            <w:tcW w:w="2287" w:type="dxa"/>
            <w:vMerge/>
            <w:shd w:val="clear" w:color="auto" w:fill="auto"/>
            <w:vAlign w:val="center"/>
          </w:tcPr>
          <w:p w14:paraId="0BABFF39" w14:textId="77777777" w:rsidR="00215EB9" w:rsidRDefault="00215EB9" w:rsidP="00A70C4C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1799" w:type="dxa"/>
          </w:tcPr>
          <w:p w14:paraId="30D145DF" w14:textId="77777777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</w:p>
          <w:p w14:paraId="1F2D6815" w14:textId="37E03EAD" w:rsidR="00215EB9" w:rsidRPr="004F5EED" w:rsidRDefault="00215EB9" w:rsidP="00215EB9">
            <w:pPr>
              <w:pStyle w:val="FieldText"/>
              <w:jc w:val="center"/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</w:pPr>
            <w:r w:rsidRPr="004F5EED"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  <w:t>Existing enrolled Student</w:t>
            </w:r>
          </w:p>
        </w:tc>
        <w:tc>
          <w:tcPr>
            <w:tcW w:w="6032" w:type="dxa"/>
            <w:gridSpan w:val="3"/>
          </w:tcPr>
          <w:p w14:paraId="1652362E" w14:textId="2B08653D" w:rsidR="00215EB9" w:rsidRPr="004F5EED" w:rsidRDefault="00215EB9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UAEU Staff and Families Award                      </w:t>
            </w:r>
          </w:p>
          <w:p w14:paraId="6AF53EBA" w14:textId="425EBB85" w:rsidR="00215EB9" w:rsidRPr="004F5EED" w:rsidRDefault="00215EB9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National Students Fellowship Award (other than UAEU Staff and Families) </w:t>
            </w:r>
            <w:r w:rsidRPr="004F5EED">
              <w:rPr>
                <w:rFonts w:ascii="Minion Pro SmBd" w:eastAsia="MS Gothic" w:hAnsi="Minion Pro SmBd" w:cs="Minion Pro SmBd"/>
                <w:color w:val="FF0000"/>
                <w:sz w:val="20"/>
                <w:szCs w:val="20"/>
              </w:rPr>
              <w:t xml:space="preserve">     </w:t>
            </w:r>
          </w:p>
          <w:p w14:paraId="2D99A8DB" w14:textId="36319331" w:rsidR="004F5EED" w:rsidRPr="004F5EED" w:rsidRDefault="00215EB9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Merit Fellowship Award for Existing Students </w:t>
            </w:r>
          </w:p>
          <w:p w14:paraId="58A842E4" w14:textId="2D9EC72A" w:rsidR="004F5EED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eastAsia="MS Gothic" w:hAnsi="Segoe UI Symbol" w:cs="Segoe UI Symbol"/>
                <w:color w:val="000000"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Inventors Fellowship Award</w:t>
            </w:r>
          </w:p>
          <w:p w14:paraId="5E0A83D4" w14:textId="0904644E" w:rsidR="00215EB9" w:rsidRPr="004F5EED" w:rsidRDefault="004F5EED" w:rsidP="004F5EED">
            <w:pPr>
              <w:pStyle w:val="FieldText"/>
              <w:rPr>
                <w:rFonts w:ascii="Calibri" w:hAnsi="Calibri" w:cs="Calibri"/>
                <w:bCs/>
                <w:sz w:val="20"/>
                <w:szCs w:val="20"/>
              </w:rPr>
            </w:pPr>
            <w:r w:rsidRPr="004F5EED">
              <w:rPr>
                <w:rFonts w:ascii="Segoe UI Symbol" w:hAnsi="Segoe UI Symbol" w:cs="Segoe UI Symbol"/>
                <w:bCs/>
                <w:sz w:val="20"/>
                <w:szCs w:val="20"/>
              </w:rPr>
              <w:t>☐</w:t>
            </w:r>
            <w:r w:rsidRPr="004F5EED">
              <w:rPr>
                <w:rFonts w:ascii="Calibri" w:hAnsi="Calibri" w:cs="Calibri"/>
                <w:bCs/>
                <w:sz w:val="20"/>
                <w:szCs w:val="20"/>
              </w:rPr>
              <w:t xml:space="preserve"> Entrepreneurs Fellowship Award</w:t>
            </w:r>
          </w:p>
        </w:tc>
      </w:tr>
      <w:tr w:rsidR="00215EB9" w:rsidRPr="00C0452E" w14:paraId="588DB67A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1A3A00CD" w14:textId="41D66FA1" w:rsidR="00215EB9" w:rsidRPr="00C0452E" w:rsidRDefault="00215EB9" w:rsidP="00FD7599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First Semester of Enrollment</w:t>
            </w:r>
          </w:p>
        </w:tc>
        <w:tc>
          <w:tcPr>
            <w:tcW w:w="7831" w:type="dxa"/>
            <w:gridSpan w:val="4"/>
            <w:vAlign w:val="center"/>
          </w:tcPr>
          <w:p w14:paraId="3E3D8114" w14:textId="441173AA" w:rsidR="00215EB9" w:rsidRPr="00C0452E" w:rsidRDefault="00215EB9" w:rsidP="007619E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Fall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Spring                        Year:  </w:t>
            </w:r>
          </w:p>
        </w:tc>
      </w:tr>
      <w:tr w:rsidR="00215EB9" w:rsidRPr="00C0452E" w14:paraId="6AB0E2A6" w14:textId="77777777" w:rsidTr="004946BF">
        <w:trPr>
          <w:trHeight w:val="432"/>
        </w:trPr>
        <w:tc>
          <w:tcPr>
            <w:tcW w:w="22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6E7A3C" w14:textId="77777777" w:rsidR="00215EB9" w:rsidRPr="00C0452E" w:rsidRDefault="00215EB9" w:rsidP="007619E4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Total Credits Completed</w:t>
            </w:r>
          </w:p>
        </w:tc>
        <w:tc>
          <w:tcPr>
            <w:tcW w:w="7831" w:type="dxa"/>
            <w:gridSpan w:val="4"/>
            <w:vAlign w:val="center"/>
          </w:tcPr>
          <w:p w14:paraId="70543CE4" w14:textId="4A74C050" w:rsidR="00215EB9" w:rsidRPr="00C0452E" w:rsidRDefault="00215EB9" w:rsidP="007619E4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15B2E039" w14:textId="77777777" w:rsidTr="004946BF">
        <w:trPr>
          <w:trHeight w:val="432"/>
        </w:trPr>
        <w:tc>
          <w:tcPr>
            <w:tcW w:w="228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075F317" w14:textId="71AADCD3" w:rsidR="00215EB9" w:rsidRPr="00C0452E" w:rsidRDefault="00215EB9" w:rsidP="00AE376A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Cumulative GPA</w:t>
            </w:r>
          </w:p>
        </w:tc>
        <w:tc>
          <w:tcPr>
            <w:tcW w:w="7831" w:type="dxa"/>
            <w:gridSpan w:val="4"/>
            <w:vAlign w:val="center"/>
          </w:tcPr>
          <w:p w14:paraId="47FB7B38" w14:textId="09EB3306" w:rsidR="00215EB9" w:rsidRPr="00C0452E" w:rsidRDefault="00215EB9" w:rsidP="00FD7599">
            <w:pPr>
              <w:pStyle w:val="FieldText"/>
              <w:rPr>
                <w:rStyle w:val="FieldTextChar"/>
                <w:rFonts w:ascii="Calibri" w:hAnsi="Calibri" w:cs="Calibri"/>
                <w:sz w:val="22"/>
                <w:szCs w:val="22"/>
              </w:rPr>
            </w:pPr>
          </w:p>
        </w:tc>
      </w:tr>
      <w:tr w:rsidR="00215EB9" w:rsidRPr="00C0452E" w14:paraId="6A077766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46092AB1" w14:textId="41372D75" w:rsidR="00215EB9" w:rsidRPr="00C0452E" w:rsidRDefault="00215EB9" w:rsidP="00DD13B0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Does any organization sponsor your tuition?</w:t>
            </w:r>
          </w:p>
        </w:tc>
        <w:tc>
          <w:tcPr>
            <w:tcW w:w="7831" w:type="dxa"/>
            <w:gridSpan w:val="4"/>
            <w:vAlign w:val="center"/>
          </w:tcPr>
          <w:p w14:paraId="68B7B0D3" w14:textId="71FE7D98" w:rsidR="00215EB9" w:rsidRPr="00C0452E" w:rsidRDefault="00215EB9" w:rsidP="001D1FD4">
            <w:pPr>
              <w:pStyle w:val="FieldText"/>
              <w:rPr>
                <w:rFonts w:ascii="Calibri" w:hAnsi="Calibri" w:cs="Calibri"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specify organization:</w:t>
            </w:r>
          </w:p>
        </w:tc>
      </w:tr>
      <w:tr w:rsidR="00215EB9" w:rsidRPr="00C0452E" w14:paraId="7BC26FEB" w14:textId="77777777" w:rsidTr="004946BF">
        <w:trPr>
          <w:trHeight w:val="432"/>
        </w:trPr>
        <w:tc>
          <w:tcPr>
            <w:tcW w:w="2287" w:type="dxa"/>
            <w:shd w:val="clear" w:color="auto" w:fill="auto"/>
            <w:vAlign w:val="center"/>
          </w:tcPr>
          <w:p w14:paraId="19E8645F" w14:textId="42163C09" w:rsidR="00215EB9" w:rsidRPr="00C0452E" w:rsidRDefault="00215EB9" w:rsidP="00994545">
            <w:pPr>
              <w:pStyle w:val="BodyText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Are you an employee of UAEU?</w:t>
            </w:r>
          </w:p>
        </w:tc>
        <w:tc>
          <w:tcPr>
            <w:tcW w:w="7831" w:type="dxa"/>
            <w:gridSpan w:val="4"/>
            <w:vAlign w:val="center"/>
          </w:tcPr>
          <w:p w14:paraId="09C95762" w14:textId="69CE52DD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No                       </w:t>
            </w:r>
            <w:r w:rsidRPr="00806437">
              <w:rPr>
                <w:rFonts w:ascii="Minion Pro SmBd" w:eastAsia="MS Gothic" w:hAnsi="Minion Pro SmBd" w:cs="Minion Pro SmBd"/>
                <w:color w:val="000000"/>
                <w:sz w:val="24"/>
                <w:szCs w:val="24"/>
              </w:rPr>
              <w:t>☐</w:t>
            </w:r>
            <w:r>
              <w:rPr>
                <w:rFonts w:ascii="Calibri" w:hAnsi="Calibri" w:cs="Calibri"/>
                <w:bCs/>
                <w:sz w:val="22"/>
                <w:szCs w:val="22"/>
              </w:rPr>
              <w:t xml:space="preserve">  Yes,  specify Unit:</w:t>
            </w:r>
          </w:p>
          <w:p w14:paraId="0C2A12FC" w14:textId="77777777" w:rsidR="00215EB9" w:rsidRDefault="00215EB9" w:rsidP="00F91EC8">
            <w:pPr>
              <w:pStyle w:val="FieldText"/>
              <w:rPr>
                <w:rFonts w:ascii="Calibri" w:hAnsi="Calibri" w:cs="Calibri"/>
                <w:bCs/>
                <w:sz w:val="22"/>
                <w:szCs w:val="22"/>
              </w:rPr>
            </w:pPr>
          </w:p>
          <w:p w14:paraId="035F5813" w14:textId="78E007F5" w:rsidR="00215EB9" w:rsidRPr="001A2433" w:rsidRDefault="00215EB9" w:rsidP="001A2433">
            <w:pPr>
              <w:pStyle w:val="FieldText"/>
              <w:rPr>
                <w:rFonts w:ascii="Calibri" w:hAnsi="Calibri" w:cs="Calibri"/>
                <w:b w:val="0"/>
                <w:bCs/>
                <w:sz w:val="20"/>
                <w:szCs w:val="20"/>
              </w:rPr>
            </w:pP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(For UAEU employees: Request “To Whom It May Concern Letter” (without salary) from e-services and forward it to </w:t>
            </w:r>
            <w:hyperlink r:id="rId10" w:history="1">
              <w:r w:rsidRPr="00D4568F">
                <w:rPr>
                  <w:rStyle w:val="Hyperlink"/>
                  <w:rFonts w:asciiTheme="minorHAnsi" w:hAnsiTheme="minorHAnsi" w:cs="Arial"/>
                  <w:b w:val="0"/>
                  <w:bCs/>
                  <w:sz w:val="20"/>
                  <w:szCs w:val="20"/>
                </w:rPr>
                <w:t>cgs.scholarships@uaeu.ac.ae</w:t>
              </w:r>
            </w:hyperlink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>with the A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pplication</w:t>
            </w:r>
            <w:r>
              <w:rPr>
                <w:rFonts w:ascii="Calibri" w:hAnsi="Calibri" w:cs="Calibri"/>
                <w:b w:val="0"/>
                <w:bCs/>
                <w:sz w:val="20"/>
                <w:szCs w:val="20"/>
              </w:rPr>
              <w:t xml:space="preserve"> form</w:t>
            </w:r>
            <w:r w:rsidRPr="001A2433">
              <w:rPr>
                <w:rFonts w:ascii="Calibri" w:hAnsi="Calibri" w:cs="Calibri"/>
                <w:b w:val="0"/>
                <w:bCs/>
                <w:sz w:val="20"/>
                <w:szCs w:val="20"/>
              </w:rPr>
              <w:t>)</w:t>
            </w:r>
          </w:p>
        </w:tc>
      </w:tr>
      <w:tr w:rsidR="00215EB9" w:rsidRPr="00C0452E" w14:paraId="2AEE9FF6" w14:textId="77777777" w:rsidTr="00215EB9">
        <w:trPr>
          <w:trHeight w:val="467"/>
        </w:trPr>
        <w:tc>
          <w:tcPr>
            <w:tcW w:w="10118" w:type="dxa"/>
            <w:gridSpan w:val="5"/>
            <w:tcBorders>
              <w:bottom w:val="single" w:sz="4" w:space="0" w:color="auto"/>
            </w:tcBorders>
          </w:tcPr>
          <w:p w14:paraId="280FCAE1" w14:textId="62EBE279" w:rsidR="00215EB9" w:rsidRPr="00215EB9" w:rsidRDefault="00215EB9" w:rsidP="00253005">
            <w:pPr>
              <w:pStyle w:val="BodyText"/>
              <w:jc w:val="left"/>
              <w:rPr>
                <w:rFonts w:ascii="Calibri" w:hAnsi="Calibri" w:cs="Calibri"/>
                <w:sz w:val="6"/>
                <w:szCs w:val="6"/>
              </w:rPr>
            </w:pPr>
          </w:p>
          <w:p w14:paraId="044A215D" w14:textId="3DD0A9CA" w:rsidR="00215EB9" w:rsidRPr="00C5285B" w:rsidRDefault="00215EB9" w:rsidP="00416B97">
            <w:pPr>
              <w:pStyle w:val="BodyText"/>
              <w:spacing w:after="60"/>
              <w:jc w:val="left"/>
              <w:rPr>
                <w:rFonts w:ascii="Calibri" w:hAnsi="Calibri" w:cs="Calibri"/>
                <w:sz w:val="22"/>
                <w:szCs w:val="22"/>
              </w:rPr>
            </w:pP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Student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’s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 xml:space="preserve"> Signature:                                                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                                                                  </w:t>
            </w:r>
            <w:r w:rsidRPr="00C5285B">
              <w:rPr>
                <w:rFonts w:ascii="Calibri" w:hAnsi="Calibri" w:cs="Calibri"/>
                <w:b/>
                <w:sz w:val="22"/>
                <w:szCs w:val="22"/>
              </w:rPr>
              <w:t>Date:</w:t>
            </w:r>
          </w:p>
        </w:tc>
      </w:tr>
      <w:tr w:rsidR="00215EB9" w:rsidRPr="00C0452E" w14:paraId="79D31E2B" w14:textId="77777777" w:rsidTr="00215EB9">
        <w:trPr>
          <w:trHeight w:val="288"/>
        </w:trPr>
        <w:tc>
          <w:tcPr>
            <w:tcW w:w="10118" w:type="dxa"/>
            <w:gridSpan w:val="5"/>
            <w:shd w:val="clear" w:color="auto" w:fill="C6D9F1" w:themeFill="text2" w:themeFillTint="33"/>
            <w:vAlign w:val="center"/>
          </w:tcPr>
          <w:p w14:paraId="28E87B68" w14:textId="01B976E0" w:rsidR="00215EB9" w:rsidRPr="004F5EED" w:rsidRDefault="00215EB9" w:rsidP="007619E4">
            <w:pPr>
              <w:pStyle w:val="Heading3"/>
              <w:jc w:val="left"/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4F5EED">
              <w:rPr>
                <w:rFonts w:ascii="Calibri" w:hAnsi="Calibri" w:cs="Calibri"/>
                <w:color w:val="002060"/>
                <w:sz w:val="22"/>
                <w:szCs w:val="22"/>
              </w:rPr>
              <w:t>Section 3: For official use only</w:t>
            </w:r>
          </w:p>
        </w:tc>
      </w:tr>
      <w:tr w:rsidR="00215EB9" w:rsidRPr="00C0452E" w14:paraId="1A892C24" w14:textId="77777777" w:rsidTr="004946BF">
        <w:trPr>
          <w:trHeight w:val="567"/>
        </w:trPr>
        <w:tc>
          <w:tcPr>
            <w:tcW w:w="2287" w:type="dxa"/>
            <w:shd w:val="clear" w:color="auto" w:fill="auto"/>
            <w:vAlign w:val="center"/>
          </w:tcPr>
          <w:p w14:paraId="0F28FFB9" w14:textId="5E0A16E9" w:rsidR="00215EB9" w:rsidRPr="00C0452E" w:rsidRDefault="00215EB9" w:rsidP="00127B81">
            <w:pPr>
              <w:pStyle w:val="BodyText"/>
              <w:spacing w:after="40"/>
              <w:jc w:val="left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Eligibility Verification</w:t>
            </w:r>
          </w:p>
        </w:tc>
        <w:tc>
          <w:tcPr>
            <w:tcW w:w="7831" w:type="dxa"/>
            <w:gridSpan w:val="4"/>
            <w:vAlign w:val="center"/>
          </w:tcPr>
          <w:p w14:paraId="046B1173" w14:textId="28F84092" w:rsidR="00215EB9" w:rsidRPr="00806437" w:rsidRDefault="00215EB9" w:rsidP="00806437">
            <w:pPr>
              <w:pStyle w:val="BodyText"/>
              <w:jc w:val="left"/>
              <w:rPr>
                <w:rFonts w:ascii="Calibri" w:hAnsi="Calibri" w:cs="Calibri"/>
                <w:b/>
                <w:sz w:val="22"/>
                <w:szCs w:val="22"/>
              </w:rPr>
            </w:pP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>l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igible          </w:t>
            </w:r>
            <w:r w:rsidRPr="00806437">
              <w:rPr>
                <w:rFonts w:ascii="Minion Pro SmBd" w:eastAsia="MS Gothic" w:hAnsi="Minion Pro SmBd" w:cs="Minion Pro SmBd"/>
                <w:b/>
                <w:color w:val="000000"/>
                <w:sz w:val="24"/>
                <w:szCs w:val="24"/>
              </w:rPr>
              <w:t>☐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</w:t>
            </w:r>
            <w:r w:rsidRPr="00806437">
              <w:rPr>
                <w:rFonts w:ascii="Calibri" w:hAnsi="Calibri" w:cs="Calibri"/>
                <w:b/>
                <w:bCs/>
                <w:sz w:val="22"/>
                <w:szCs w:val="22"/>
              </w:rPr>
              <w:t>Not Eligible</w:t>
            </w:r>
            <w:r>
              <w:rPr>
                <w:rFonts w:ascii="Calibri" w:hAnsi="Calibri" w:cs="Calibri"/>
                <w:b/>
                <w:bCs/>
                <w:sz w:val="22"/>
                <w:szCs w:val="22"/>
              </w:rPr>
              <w:t xml:space="preserve">                      Comment: </w:t>
            </w:r>
          </w:p>
        </w:tc>
      </w:tr>
    </w:tbl>
    <w:p w14:paraId="66D5564A" w14:textId="49CD11CE" w:rsidR="005F6E87" w:rsidRPr="006B2420" w:rsidRDefault="005F6E87" w:rsidP="00AE376A">
      <w:pPr>
        <w:rPr>
          <w:rFonts w:asciiTheme="minorHAnsi" w:hAnsiTheme="minorHAnsi"/>
          <w:sz w:val="20"/>
          <w:szCs w:val="20"/>
        </w:rPr>
      </w:pPr>
    </w:p>
    <w:sectPr w:rsidR="005F6E87" w:rsidRPr="006B2420" w:rsidSect="007449DF">
      <w:headerReference w:type="default" r:id="rId11"/>
      <w:footerReference w:type="default" r:id="rId12"/>
      <w:pgSz w:w="12240" w:h="15840"/>
      <w:pgMar w:top="1584" w:right="1800" w:bottom="734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51277E" w14:textId="77777777" w:rsidR="00CC173A" w:rsidRDefault="00CC173A" w:rsidP="00CF3696">
      <w:pPr>
        <w:pStyle w:val="FieldText"/>
      </w:pPr>
      <w:r>
        <w:separator/>
      </w:r>
    </w:p>
  </w:endnote>
  <w:endnote w:type="continuationSeparator" w:id="0">
    <w:p w14:paraId="2D4679D9" w14:textId="77777777" w:rsidR="00CC173A" w:rsidRDefault="00CC173A" w:rsidP="00CF3696">
      <w:pPr>
        <w:pStyle w:val="FieldText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nion Pro SmBd">
    <w:altName w:val="Cambria Math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59EF4A" w14:textId="627FBF60" w:rsidR="007619E4" w:rsidRPr="00082925" w:rsidRDefault="007619E4" w:rsidP="009E7C20">
    <w:pPr>
      <w:pStyle w:val="Footer"/>
      <w:jc w:val="left"/>
      <w:rPr>
        <w:rFonts w:asciiTheme="minorHAnsi" w:hAnsiTheme="minorHAnsi" w:cstheme="minorHAnsi"/>
        <w:i w:val="0"/>
        <w:iCs/>
      </w:rPr>
    </w:pPr>
    <w:r w:rsidRPr="00082925">
      <w:rPr>
        <w:rFonts w:asciiTheme="minorHAnsi" w:hAnsiTheme="minorHAnsi" w:cstheme="minorHAnsi"/>
        <w:i w:val="0"/>
        <w:iCs/>
      </w:rPr>
      <w:t>R</w:t>
    </w:r>
    <w:r w:rsidR="006701A6">
      <w:rPr>
        <w:rFonts w:asciiTheme="minorHAnsi" w:hAnsiTheme="minorHAnsi" w:cstheme="minorHAnsi"/>
        <w:i w:val="0"/>
        <w:iCs/>
      </w:rPr>
      <w:t xml:space="preserve">ev. </w:t>
    </w:r>
    <w:r w:rsidR="009E7C20">
      <w:rPr>
        <w:rFonts w:asciiTheme="minorHAnsi" w:hAnsiTheme="minorHAnsi" w:cstheme="minorHAnsi"/>
        <w:i w:val="0"/>
        <w:iCs/>
      </w:rPr>
      <w:t>23</w:t>
    </w:r>
    <w:r w:rsidR="00994545"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8</w:t>
    </w:r>
    <w:r>
      <w:rPr>
        <w:rFonts w:asciiTheme="minorHAnsi" w:hAnsiTheme="minorHAnsi" w:cstheme="minorHAnsi"/>
        <w:i w:val="0"/>
        <w:iCs/>
      </w:rPr>
      <w:t>/</w:t>
    </w:r>
    <w:r w:rsidR="009E7C20">
      <w:rPr>
        <w:rFonts w:asciiTheme="minorHAnsi" w:hAnsiTheme="minorHAnsi" w:cstheme="minorHAnsi"/>
        <w:i w:val="0"/>
        <w:iCs/>
      </w:rPr>
      <w:t>2021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F17739" w14:textId="77777777" w:rsidR="00CC173A" w:rsidRDefault="00CC173A" w:rsidP="00CF3696">
      <w:pPr>
        <w:pStyle w:val="FieldText"/>
      </w:pPr>
      <w:r>
        <w:separator/>
      </w:r>
    </w:p>
  </w:footnote>
  <w:footnote w:type="continuationSeparator" w:id="0">
    <w:p w14:paraId="15339AEA" w14:textId="77777777" w:rsidR="00CC173A" w:rsidRDefault="00CC173A" w:rsidP="00CF3696">
      <w:pPr>
        <w:pStyle w:val="FieldText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EB4A57" w14:textId="6E777D89" w:rsidR="007619E4" w:rsidRDefault="007619E4">
    <w:pPr>
      <w:pStyle w:val="Header"/>
    </w:pPr>
    <w:r w:rsidRPr="007309FD">
      <w:rPr>
        <w:noProof/>
        <w:color w:val="8A8073"/>
      </w:rPr>
      <w:drawing>
        <wp:anchor distT="0" distB="0" distL="114300" distR="114300" simplePos="0" relativeHeight="251661312" behindDoc="0" locked="0" layoutInCell="1" allowOverlap="1" wp14:anchorId="43AE4783" wp14:editId="554E8255">
          <wp:simplePos x="0" y="0"/>
          <wp:positionH relativeFrom="column">
            <wp:posOffset>4114800</wp:posOffset>
          </wp:positionH>
          <wp:positionV relativeFrom="paragraph">
            <wp:posOffset>-22860</wp:posOffset>
          </wp:positionV>
          <wp:extent cx="2237105" cy="356235"/>
          <wp:effectExtent l="0" t="0" r="0" b="0"/>
          <wp:wrapThrough wrapText="bothSides">
            <wp:wrapPolygon edited="0">
              <wp:start x="0" y="0"/>
              <wp:lineTo x="0" y="20021"/>
              <wp:lineTo x="21336" y="20021"/>
              <wp:lineTo x="21336" y="0"/>
              <wp:lineTo x="0" y="0"/>
            </wp:wrapPolygon>
          </wp:wrapThrough>
          <wp:docPr id="2" name="Picture 1" descr="UAEU Signature L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Signature L CMYK.jp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237105" cy="3562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7309FD">
      <w:rPr>
        <w:noProof/>
        <w:color w:val="8A8073"/>
      </w:rPr>
      <w:drawing>
        <wp:anchor distT="0" distB="0" distL="114300" distR="114300" simplePos="0" relativeHeight="251659264" behindDoc="0" locked="0" layoutInCell="1" allowOverlap="1" wp14:anchorId="0F94F9D3" wp14:editId="3DA643DB">
          <wp:simplePos x="0" y="0"/>
          <wp:positionH relativeFrom="column">
            <wp:posOffset>0</wp:posOffset>
          </wp:positionH>
          <wp:positionV relativeFrom="paragraph">
            <wp:posOffset>91440</wp:posOffset>
          </wp:positionV>
          <wp:extent cx="1062355" cy="266700"/>
          <wp:effectExtent l="0" t="0" r="4445" b="12700"/>
          <wp:wrapThrough wrapText="bothSides">
            <wp:wrapPolygon edited="0">
              <wp:start x="0" y="0"/>
              <wp:lineTo x="0" y="20571"/>
              <wp:lineTo x="21174" y="20571"/>
              <wp:lineTo x="21174" y="0"/>
              <wp:lineTo x="0" y="0"/>
            </wp:wrapPolygon>
          </wp:wrapThrough>
          <wp:docPr id="7" name="Picture 0" descr="UAEU Logo 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EU Logo RGB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62355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F7924">
      <w:rPr>
        <w:bCs/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6AAE9132" wp14:editId="193132FA">
              <wp:simplePos x="0" y="0"/>
              <wp:positionH relativeFrom="column">
                <wp:posOffset>1066800</wp:posOffset>
              </wp:positionH>
              <wp:positionV relativeFrom="paragraph">
                <wp:posOffset>31750</wp:posOffset>
              </wp:positionV>
              <wp:extent cx="1267460" cy="400050"/>
              <wp:effectExtent l="0" t="0" r="2540" b="635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7460" cy="400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EF97B0" w14:textId="77777777" w:rsidR="007619E4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College of</w:t>
                          </w:r>
                        </w:p>
                        <w:p w14:paraId="51295B17" w14:textId="40CB68B1" w:rsidR="007619E4" w:rsidRPr="007560DC" w:rsidRDefault="007619E4" w:rsidP="009C4B31">
                          <w:pPr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</w:pPr>
                          <w:r w:rsidRPr="007560DC">
                            <w:rPr>
                              <w:rFonts w:cs="Tahoma"/>
                              <w:b/>
                              <w:bCs/>
                              <w:color w:val="FF0000"/>
                              <w:szCs w:val="18"/>
                            </w:rPr>
                            <w:t>Graduate Studies</w:t>
                          </w:r>
                        </w:p>
                        <w:p w14:paraId="3A986C0E" w14:textId="77777777" w:rsidR="007619E4" w:rsidRPr="007560DC" w:rsidRDefault="007619E4" w:rsidP="009C4B31">
                          <w:pPr>
                            <w:rPr>
                              <w:color w:val="FF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AAE913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84pt;margin-top:2.5pt;width:99.8pt;height:31.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" stroked="f">
              <v:textbox>
                <w:txbxContent>
                  <w:p w14:paraId="7DEF97B0" w14:textId="77777777" w:rsidR="007619E4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College of</w:t>
                    </w:r>
                  </w:p>
                  <w:p w14:paraId="51295B17" w14:textId="40CB68B1" w:rsidR="007619E4" w:rsidRPr="007560DC" w:rsidRDefault="007619E4" w:rsidP="009C4B31">
                    <w:pPr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</w:pPr>
                    <w:r w:rsidRPr="007560DC">
                      <w:rPr>
                        <w:rFonts w:cs="Tahoma"/>
                        <w:b/>
                        <w:bCs/>
                        <w:color w:val="FF0000"/>
                        <w:szCs w:val="18"/>
                      </w:rPr>
                      <w:t>Graduate Studies</w:t>
                    </w:r>
                  </w:p>
                  <w:p w14:paraId="3A986C0E" w14:textId="77777777" w:rsidR="007619E4" w:rsidRPr="007560DC" w:rsidRDefault="007619E4" w:rsidP="009C4B31">
                    <w:pPr>
                      <w:rPr>
                        <w:color w:val="FF0000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118E"/>
    <w:rsid w:val="000071F7"/>
    <w:rsid w:val="00010B00"/>
    <w:rsid w:val="00020938"/>
    <w:rsid w:val="000209FC"/>
    <w:rsid w:val="0002798A"/>
    <w:rsid w:val="00031C90"/>
    <w:rsid w:val="00052CEC"/>
    <w:rsid w:val="00060BC8"/>
    <w:rsid w:val="00082925"/>
    <w:rsid w:val="00083002"/>
    <w:rsid w:val="0008780F"/>
    <w:rsid w:val="00087B85"/>
    <w:rsid w:val="000A01F1"/>
    <w:rsid w:val="000A20CE"/>
    <w:rsid w:val="000A26A1"/>
    <w:rsid w:val="000A6B9E"/>
    <w:rsid w:val="000C1163"/>
    <w:rsid w:val="000C797A"/>
    <w:rsid w:val="000D2539"/>
    <w:rsid w:val="000D2BB8"/>
    <w:rsid w:val="000D7AB3"/>
    <w:rsid w:val="000F2DF4"/>
    <w:rsid w:val="000F6783"/>
    <w:rsid w:val="00110476"/>
    <w:rsid w:val="00116652"/>
    <w:rsid w:val="00120C95"/>
    <w:rsid w:val="00127B81"/>
    <w:rsid w:val="001308D0"/>
    <w:rsid w:val="00131E0A"/>
    <w:rsid w:val="00135CAA"/>
    <w:rsid w:val="0014663E"/>
    <w:rsid w:val="00147279"/>
    <w:rsid w:val="00157EBC"/>
    <w:rsid w:val="00174247"/>
    <w:rsid w:val="00180664"/>
    <w:rsid w:val="001903F7"/>
    <w:rsid w:val="0019395E"/>
    <w:rsid w:val="001A2433"/>
    <w:rsid w:val="001A780D"/>
    <w:rsid w:val="001B4BAB"/>
    <w:rsid w:val="001B536E"/>
    <w:rsid w:val="001C585F"/>
    <w:rsid w:val="001D6B76"/>
    <w:rsid w:val="001E60F1"/>
    <w:rsid w:val="001F1DAC"/>
    <w:rsid w:val="001F3D2B"/>
    <w:rsid w:val="002002A0"/>
    <w:rsid w:val="00211828"/>
    <w:rsid w:val="00215EB9"/>
    <w:rsid w:val="00216C13"/>
    <w:rsid w:val="00225602"/>
    <w:rsid w:val="002262B8"/>
    <w:rsid w:val="00234126"/>
    <w:rsid w:val="0024108C"/>
    <w:rsid w:val="00250014"/>
    <w:rsid w:val="00253005"/>
    <w:rsid w:val="00265F08"/>
    <w:rsid w:val="00275BB5"/>
    <w:rsid w:val="00286F6A"/>
    <w:rsid w:val="00291C8C"/>
    <w:rsid w:val="00297179"/>
    <w:rsid w:val="00297307"/>
    <w:rsid w:val="002A1ECE"/>
    <w:rsid w:val="002A2510"/>
    <w:rsid w:val="002A6FA9"/>
    <w:rsid w:val="002B4D1D"/>
    <w:rsid w:val="002B69AD"/>
    <w:rsid w:val="002C10B1"/>
    <w:rsid w:val="002D222A"/>
    <w:rsid w:val="003031B9"/>
    <w:rsid w:val="003076FD"/>
    <w:rsid w:val="00317005"/>
    <w:rsid w:val="00323777"/>
    <w:rsid w:val="00335259"/>
    <w:rsid w:val="0033689F"/>
    <w:rsid w:val="00363504"/>
    <w:rsid w:val="003637AE"/>
    <w:rsid w:val="00372DDE"/>
    <w:rsid w:val="00377FC3"/>
    <w:rsid w:val="00380043"/>
    <w:rsid w:val="00391A96"/>
    <w:rsid w:val="003929F1"/>
    <w:rsid w:val="003A1B63"/>
    <w:rsid w:val="003A3673"/>
    <w:rsid w:val="003A41A1"/>
    <w:rsid w:val="003B2191"/>
    <w:rsid w:val="003B2326"/>
    <w:rsid w:val="003D29A9"/>
    <w:rsid w:val="003D5315"/>
    <w:rsid w:val="003E1C64"/>
    <w:rsid w:val="003E309E"/>
    <w:rsid w:val="003F1837"/>
    <w:rsid w:val="003F4984"/>
    <w:rsid w:val="00400251"/>
    <w:rsid w:val="00416B97"/>
    <w:rsid w:val="004246FB"/>
    <w:rsid w:val="00431F4E"/>
    <w:rsid w:val="00437ED0"/>
    <w:rsid w:val="00440CD8"/>
    <w:rsid w:val="00443837"/>
    <w:rsid w:val="00447DAA"/>
    <w:rsid w:val="00450F66"/>
    <w:rsid w:val="00461739"/>
    <w:rsid w:val="00461F09"/>
    <w:rsid w:val="00467865"/>
    <w:rsid w:val="00471763"/>
    <w:rsid w:val="0048685F"/>
    <w:rsid w:val="004946BF"/>
    <w:rsid w:val="004A1437"/>
    <w:rsid w:val="004A3696"/>
    <w:rsid w:val="004A4198"/>
    <w:rsid w:val="004A54EA"/>
    <w:rsid w:val="004B0578"/>
    <w:rsid w:val="004D3045"/>
    <w:rsid w:val="004D3F2F"/>
    <w:rsid w:val="004D5AD4"/>
    <w:rsid w:val="004D7053"/>
    <w:rsid w:val="004D7460"/>
    <w:rsid w:val="004D7469"/>
    <w:rsid w:val="004D7A6D"/>
    <w:rsid w:val="004E1E3D"/>
    <w:rsid w:val="004E34C6"/>
    <w:rsid w:val="004F5EED"/>
    <w:rsid w:val="004F62AD"/>
    <w:rsid w:val="00501AE8"/>
    <w:rsid w:val="00502DF4"/>
    <w:rsid w:val="00504B65"/>
    <w:rsid w:val="005114CE"/>
    <w:rsid w:val="0052122B"/>
    <w:rsid w:val="005557F6"/>
    <w:rsid w:val="0055595B"/>
    <w:rsid w:val="00563778"/>
    <w:rsid w:val="0059270A"/>
    <w:rsid w:val="00597A22"/>
    <w:rsid w:val="005B4AE2"/>
    <w:rsid w:val="005C454F"/>
    <w:rsid w:val="005C509E"/>
    <w:rsid w:val="005D1371"/>
    <w:rsid w:val="005E63CC"/>
    <w:rsid w:val="005F6E87"/>
    <w:rsid w:val="00606B8B"/>
    <w:rsid w:val="00607FED"/>
    <w:rsid w:val="00612672"/>
    <w:rsid w:val="00613129"/>
    <w:rsid w:val="00617434"/>
    <w:rsid w:val="00617C65"/>
    <w:rsid w:val="0063459A"/>
    <w:rsid w:val="0066126B"/>
    <w:rsid w:val="006701A6"/>
    <w:rsid w:val="00682C69"/>
    <w:rsid w:val="006A5928"/>
    <w:rsid w:val="006B1B2D"/>
    <w:rsid w:val="006B23D8"/>
    <w:rsid w:val="006B2420"/>
    <w:rsid w:val="006C01CA"/>
    <w:rsid w:val="006D1670"/>
    <w:rsid w:val="006D2635"/>
    <w:rsid w:val="006D779C"/>
    <w:rsid w:val="006E4F63"/>
    <w:rsid w:val="006E729E"/>
    <w:rsid w:val="00722A00"/>
    <w:rsid w:val="007325A9"/>
    <w:rsid w:val="00744889"/>
    <w:rsid w:val="007449DF"/>
    <w:rsid w:val="0075423B"/>
    <w:rsid w:val="0075451A"/>
    <w:rsid w:val="007602AC"/>
    <w:rsid w:val="007619E4"/>
    <w:rsid w:val="00765D8C"/>
    <w:rsid w:val="00774B67"/>
    <w:rsid w:val="007827C2"/>
    <w:rsid w:val="00786359"/>
    <w:rsid w:val="00786E50"/>
    <w:rsid w:val="007916E9"/>
    <w:rsid w:val="0079192A"/>
    <w:rsid w:val="00793AC6"/>
    <w:rsid w:val="007943C4"/>
    <w:rsid w:val="007959D6"/>
    <w:rsid w:val="007A71DE"/>
    <w:rsid w:val="007B199B"/>
    <w:rsid w:val="007B6119"/>
    <w:rsid w:val="007C1DA0"/>
    <w:rsid w:val="007C5E3A"/>
    <w:rsid w:val="007C71B8"/>
    <w:rsid w:val="007E10B2"/>
    <w:rsid w:val="007E2A15"/>
    <w:rsid w:val="007E56C4"/>
    <w:rsid w:val="007F3D5B"/>
    <w:rsid w:val="00806437"/>
    <w:rsid w:val="008107D6"/>
    <w:rsid w:val="008305F2"/>
    <w:rsid w:val="00841645"/>
    <w:rsid w:val="00852EC6"/>
    <w:rsid w:val="00863347"/>
    <w:rsid w:val="00863923"/>
    <w:rsid w:val="008753A7"/>
    <w:rsid w:val="00875723"/>
    <w:rsid w:val="0088782D"/>
    <w:rsid w:val="008B118E"/>
    <w:rsid w:val="008B3DAE"/>
    <w:rsid w:val="008B7081"/>
    <w:rsid w:val="008C03D8"/>
    <w:rsid w:val="008D18FB"/>
    <w:rsid w:val="008D7A67"/>
    <w:rsid w:val="008E0E98"/>
    <w:rsid w:val="008E0EF0"/>
    <w:rsid w:val="008F203E"/>
    <w:rsid w:val="008F2E02"/>
    <w:rsid w:val="008F2F8A"/>
    <w:rsid w:val="008F5A00"/>
    <w:rsid w:val="008F5BCD"/>
    <w:rsid w:val="00902964"/>
    <w:rsid w:val="00920507"/>
    <w:rsid w:val="00927542"/>
    <w:rsid w:val="009319F5"/>
    <w:rsid w:val="00932DEF"/>
    <w:rsid w:val="00933455"/>
    <w:rsid w:val="00946849"/>
    <w:rsid w:val="0094790F"/>
    <w:rsid w:val="00966B90"/>
    <w:rsid w:val="009737B7"/>
    <w:rsid w:val="009802C4"/>
    <w:rsid w:val="00986B21"/>
    <w:rsid w:val="00994545"/>
    <w:rsid w:val="009976D9"/>
    <w:rsid w:val="00997A3E"/>
    <w:rsid w:val="009A0B1F"/>
    <w:rsid w:val="009A12D5"/>
    <w:rsid w:val="009A4EA3"/>
    <w:rsid w:val="009A55DC"/>
    <w:rsid w:val="009B6CC9"/>
    <w:rsid w:val="009C220D"/>
    <w:rsid w:val="009C4B31"/>
    <w:rsid w:val="009C5303"/>
    <w:rsid w:val="009C5E26"/>
    <w:rsid w:val="009D1011"/>
    <w:rsid w:val="009D7820"/>
    <w:rsid w:val="009E1968"/>
    <w:rsid w:val="009E7C20"/>
    <w:rsid w:val="009F5B55"/>
    <w:rsid w:val="00A148D4"/>
    <w:rsid w:val="00A211B2"/>
    <w:rsid w:val="00A2727E"/>
    <w:rsid w:val="00A35524"/>
    <w:rsid w:val="00A412F4"/>
    <w:rsid w:val="00A4614B"/>
    <w:rsid w:val="00A60C9E"/>
    <w:rsid w:val="00A65AB1"/>
    <w:rsid w:val="00A70C4C"/>
    <w:rsid w:val="00A74F99"/>
    <w:rsid w:val="00A82BA3"/>
    <w:rsid w:val="00A94ACC"/>
    <w:rsid w:val="00AA2EA7"/>
    <w:rsid w:val="00AD70F5"/>
    <w:rsid w:val="00AE376A"/>
    <w:rsid w:val="00AE6FA4"/>
    <w:rsid w:val="00AF3925"/>
    <w:rsid w:val="00B03907"/>
    <w:rsid w:val="00B11811"/>
    <w:rsid w:val="00B148E8"/>
    <w:rsid w:val="00B249BA"/>
    <w:rsid w:val="00B311E1"/>
    <w:rsid w:val="00B34D14"/>
    <w:rsid w:val="00B44516"/>
    <w:rsid w:val="00B4735C"/>
    <w:rsid w:val="00B579DF"/>
    <w:rsid w:val="00B6648C"/>
    <w:rsid w:val="00B87D2A"/>
    <w:rsid w:val="00B90EC2"/>
    <w:rsid w:val="00B91DB3"/>
    <w:rsid w:val="00BA268F"/>
    <w:rsid w:val="00BA67A8"/>
    <w:rsid w:val="00BE6C1F"/>
    <w:rsid w:val="00BF533F"/>
    <w:rsid w:val="00C0063B"/>
    <w:rsid w:val="00C0452E"/>
    <w:rsid w:val="00C079CA"/>
    <w:rsid w:val="00C1381B"/>
    <w:rsid w:val="00C36ABB"/>
    <w:rsid w:val="00C45FDA"/>
    <w:rsid w:val="00C5285B"/>
    <w:rsid w:val="00C67741"/>
    <w:rsid w:val="00C74647"/>
    <w:rsid w:val="00C74F2B"/>
    <w:rsid w:val="00C76039"/>
    <w:rsid w:val="00C76480"/>
    <w:rsid w:val="00C80AD2"/>
    <w:rsid w:val="00C92FD6"/>
    <w:rsid w:val="00CA5E53"/>
    <w:rsid w:val="00CC173A"/>
    <w:rsid w:val="00CC222C"/>
    <w:rsid w:val="00CD1631"/>
    <w:rsid w:val="00CE03C1"/>
    <w:rsid w:val="00CE5DC7"/>
    <w:rsid w:val="00CE7D54"/>
    <w:rsid w:val="00CF3696"/>
    <w:rsid w:val="00D01C05"/>
    <w:rsid w:val="00D131D0"/>
    <w:rsid w:val="00D14E73"/>
    <w:rsid w:val="00D1718A"/>
    <w:rsid w:val="00D4568F"/>
    <w:rsid w:val="00D55AFA"/>
    <w:rsid w:val="00D6155E"/>
    <w:rsid w:val="00D83A19"/>
    <w:rsid w:val="00D86A85"/>
    <w:rsid w:val="00D873F0"/>
    <w:rsid w:val="00D90A75"/>
    <w:rsid w:val="00DA4514"/>
    <w:rsid w:val="00DC26EA"/>
    <w:rsid w:val="00DC47A2"/>
    <w:rsid w:val="00DD13B0"/>
    <w:rsid w:val="00DE1551"/>
    <w:rsid w:val="00DE2E7C"/>
    <w:rsid w:val="00DE4358"/>
    <w:rsid w:val="00DE7DA6"/>
    <w:rsid w:val="00DE7FB7"/>
    <w:rsid w:val="00E106E2"/>
    <w:rsid w:val="00E20DDA"/>
    <w:rsid w:val="00E23005"/>
    <w:rsid w:val="00E2460C"/>
    <w:rsid w:val="00E31D03"/>
    <w:rsid w:val="00E32A8B"/>
    <w:rsid w:val="00E36054"/>
    <w:rsid w:val="00E37E7B"/>
    <w:rsid w:val="00E42831"/>
    <w:rsid w:val="00E46E04"/>
    <w:rsid w:val="00E50E32"/>
    <w:rsid w:val="00E549F1"/>
    <w:rsid w:val="00E64340"/>
    <w:rsid w:val="00E757C5"/>
    <w:rsid w:val="00E76BC5"/>
    <w:rsid w:val="00E82B7E"/>
    <w:rsid w:val="00E8338D"/>
    <w:rsid w:val="00E839E4"/>
    <w:rsid w:val="00E87396"/>
    <w:rsid w:val="00E96F6F"/>
    <w:rsid w:val="00EB478A"/>
    <w:rsid w:val="00EC42A3"/>
    <w:rsid w:val="00EE6B6E"/>
    <w:rsid w:val="00EF5D18"/>
    <w:rsid w:val="00F065FD"/>
    <w:rsid w:val="00F07A52"/>
    <w:rsid w:val="00F1488D"/>
    <w:rsid w:val="00F158BF"/>
    <w:rsid w:val="00F31219"/>
    <w:rsid w:val="00F46D73"/>
    <w:rsid w:val="00F478F7"/>
    <w:rsid w:val="00F63117"/>
    <w:rsid w:val="00F748E4"/>
    <w:rsid w:val="00F83033"/>
    <w:rsid w:val="00F91EC8"/>
    <w:rsid w:val="00F956B0"/>
    <w:rsid w:val="00F966AA"/>
    <w:rsid w:val="00FA265F"/>
    <w:rsid w:val="00FB291E"/>
    <w:rsid w:val="00FB538F"/>
    <w:rsid w:val="00FC13BA"/>
    <w:rsid w:val="00FC19D7"/>
    <w:rsid w:val="00FC3071"/>
    <w:rsid w:val="00FC331B"/>
    <w:rsid w:val="00FD5902"/>
    <w:rsid w:val="00FD7599"/>
    <w:rsid w:val="00FF1A8B"/>
    <w:rsid w:val="00FF7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0F89D7AC"/>
  <w15:docId w15:val="{B4FECF41-AED7-419D-A712-226346EC4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16E9"/>
    <w:rPr>
      <w:rFonts w:ascii="Tahoma" w:hAnsi="Tahoma"/>
      <w:sz w:val="18"/>
      <w:szCs w:val="24"/>
    </w:rPr>
  </w:style>
  <w:style w:type="paragraph" w:styleId="Heading1">
    <w:name w:val="heading 1"/>
    <w:basedOn w:val="Normal"/>
    <w:next w:val="Normal"/>
    <w:qFormat/>
    <w:rsid w:val="00EF5D18"/>
    <w:pPr>
      <w:tabs>
        <w:tab w:val="right" w:pos="10080"/>
      </w:tabs>
      <w:spacing w:before="40" w:after="120"/>
      <w:jc w:val="right"/>
      <w:outlineLvl w:val="0"/>
    </w:pPr>
    <w:rPr>
      <w:b/>
      <w:color w:val="333333"/>
      <w:sz w:val="44"/>
      <w:szCs w:val="36"/>
    </w:rPr>
  </w:style>
  <w:style w:type="paragraph" w:styleId="Heading2">
    <w:name w:val="heading 2"/>
    <w:basedOn w:val="Normal"/>
    <w:qFormat/>
    <w:rsid w:val="00EF5D18"/>
    <w:pPr>
      <w:tabs>
        <w:tab w:val="left" w:pos="7185"/>
      </w:tabs>
      <w:spacing w:before="240" w:after="120"/>
      <w:outlineLvl w:val="1"/>
    </w:pPr>
    <w:rPr>
      <w:b/>
      <w:smallCaps/>
      <w:sz w:val="24"/>
    </w:rPr>
  </w:style>
  <w:style w:type="paragraph" w:styleId="Heading3">
    <w:name w:val="heading 3"/>
    <w:basedOn w:val="Normal"/>
    <w:next w:val="Normal"/>
    <w:qFormat/>
    <w:rsid w:val="00EF5D18"/>
    <w:pPr>
      <w:spacing w:before="40" w:after="40"/>
      <w:jc w:val="center"/>
      <w:outlineLvl w:val="2"/>
    </w:pPr>
    <w:rPr>
      <w:b/>
      <w:smallCaps/>
      <w:color w:val="FFFFF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 w:val="16"/>
      <w:szCs w:val="16"/>
    </w:rPr>
  </w:style>
  <w:style w:type="paragraph" w:customStyle="1" w:styleId="StyleBefore3ptAfter3pt">
    <w:name w:val="Style Before:  3 pt After:  3 pt"/>
    <w:basedOn w:val="Normal"/>
    <w:rsid w:val="004D3F2F"/>
    <w:pPr>
      <w:spacing w:before="60" w:after="60"/>
    </w:pPr>
    <w:rPr>
      <w:szCs w:val="20"/>
    </w:rPr>
  </w:style>
  <w:style w:type="paragraph" w:styleId="BodyText">
    <w:name w:val="Body Text"/>
    <w:basedOn w:val="Normal"/>
    <w:link w:val="BodyTextChar"/>
    <w:rsid w:val="004D7A6D"/>
    <w:pPr>
      <w:jc w:val="right"/>
    </w:pPr>
    <w:rPr>
      <w:szCs w:val="19"/>
    </w:rPr>
  </w:style>
  <w:style w:type="character" w:customStyle="1" w:styleId="BodyTextChar">
    <w:name w:val="Body Text Char"/>
    <w:basedOn w:val="DefaultParagraphFont"/>
    <w:link w:val="BodyText"/>
    <w:rsid w:val="004D7A6D"/>
    <w:rPr>
      <w:rFonts w:ascii="Tahoma" w:hAnsi="Tahoma"/>
      <w:sz w:val="18"/>
      <w:szCs w:val="19"/>
      <w:lang w:val="en-US" w:eastAsia="en-US" w:bidi="ar-SA"/>
    </w:rPr>
  </w:style>
  <w:style w:type="paragraph" w:styleId="BodyText2">
    <w:name w:val="Body Text 2"/>
    <w:basedOn w:val="Normal"/>
    <w:rsid w:val="00EF5D18"/>
    <w:pPr>
      <w:tabs>
        <w:tab w:val="left" w:pos="1143"/>
        <w:tab w:val="left" w:pos="3600"/>
        <w:tab w:val="left" w:pos="7200"/>
      </w:tabs>
      <w:spacing w:before="60"/>
    </w:pPr>
    <w:rPr>
      <w:i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65F08"/>
    <w:rPr>
      <w:color w:val="808080"/>
    </w:rPr>
  </w:style>
  <w:style w:type="paragraph" w:styleId="Header">
    <w:name w:val="header"/>
    <w:basedOn w:val="Normal"/>
    <w:link w:val="HeaderChar"/>
    <w:rsid w:val="00C0063B"/>
    <w:pPr>
      <w:tabs>
        <w:tab w:val="center" w:pos="4320"/>
        <w:tab w:val="right" w:pos="8640"/>
      </w:tabs>
    </w:pPr>
  </w:style>
  <w:style w:type="paragraph" w:customStyle="1" w:styleId="FieldText">
    <w:name w:val="Field Text"/>
    <w:basedOn w:val="BodyText"/>
    <w:link w:val="FieldTextChar"/>
    <w:rsid w:val="004D7A6D"/>
    <w:pPr>
      <w:jc w:val="left"/>
    </w:pPr>
    <w:rPr>
      <w:b/>
    </w:rPr>
  </w:style>
  <w:style w:type="character" w:customStyle="1" w:styleId="FieldTextChar">
    <w:name w:val="Field Text Char"/>
    <w:basedOn w:val="BodyTextChar"/>
    <w:link w:val="FieldText"/>
    <w:rsid w:val="004D7A6D"/>
    <w:rPr>
      <w:rFonts w:ascii="Tahoma" w:hAnsi="Tahoma"/>
      <w:b/>
      <w:sz w:val="18"/>
      <w:szCs w:val="19"/>
      <w:lang w:val="en-US" w:eastAsia="en-US" w:bidi="ar-SA"/>
    </w:rPr>
  </w:style>
  <w:style w:type="paragraph" w:customStyle="1" w:styleId="BodyText4">
    <w:name w:val="Body Text 4"/>
    <w:basedOn w:val="Normal"/>
    <w:rsid w:val="007F3D5B"/>
    <w:pPr>
      <w:spacing w:before="120" w:after="60"/>
    </w:pPr>
    <w:rPr>
      <w:i/>
      <w:sz w:val="20"/>
      <w:szCs w:val="20"/>
    </w:rPr>
  </w:style>
  <w:style w:type="paragraph" w:styleId="Footer">
    <w:name w:val="footer"/>
    <w:basedOn w:val="Normal"/>
    <w:rsid w:val="00110476"/>
    <w:pPr>
      <w:tabs>
        <w:tab w:val="center" w:pos="4320"/>
        <w:tab w:val="right" w:pos="8640"/>
      </w:tabs>
      <w:jc w:val="center"/>
    </w:pPr>
    <w:rPr>
      <w:i/>
      <w:szCs w:val="18"/>
    </w:rPr>
  </w:style>
  <w:style w:type="character" w:customStyle="1" w:styleId="HeaderChar">
    <w:name w:val="Header Char"/>
    <w:basedOn w:val="DefaultParagraphFont"/>
    <w:link w:val="Header"/>
    <w:rsid w:val="00C0063B"/>
    <w:rPr>
      <w:rFonts w:ascii="Tahoma" w:hAnsi="Tahoma"/>
      <w:sz w:val="18"/>
      <w:szCs w:val="24"/>
    </w:rPr>
  </w:style>
  <w:style w:type="character" w:styleId="Hyperlink">
    <w:name w:val="Hyperlink"/>
    <w:basedOn w:val="DefaultParagraphFont"/>
    <w:rsid w:val="001A24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9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cgs.scholarships@uaeu.ac.a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in%20User\AppData\Roaming\Microsoft\Templates\Compensation%20adjustment%20for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84F3817071B344975C77EAF5FC3A1E" ma:contentTypeVersion="4" ma:contentTypeDescription="Create a new document." ma:contentTypeScope="" ma:versionID="af742c306f28c090a7a1856d2a392203">
  <xsd:schema xmlns:xsd="http://www.w3.org/2001/XMLSchema" xmlns:xs="http://www.w3.org/2001/XMLSchema" xmlns:p="http://schemas.microsoft.com/office/2006/metadata/properties" xmlns:ns2="1564e96a-cbff-48d3-a647-678cc2291e15" targetNamespace="http://schemas.microsoft.com/office/2006/metadata/properties" ma:root="true" ma:fieldsID="a195b3b82053d21c43b8024f624cfdc8" ns2:_="">
    <xsd:import namespace="1564e96a-cbff-48d3-a647-678cc2291e15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64e96a-cbff-48d3-a647-678cc2291e15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FEC277F-5832-4834-8013-C782BFB0202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2EDA4ED-6BEE-4047-8F91-E381252FB4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564e96a-cbff-48d3-a647-678cc2291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D7BBDE-0CC1-4A53-BB70-422891BF10A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Compensation adjustment form</Template>
  <TotalTime>1</TotalTime>
  <Pages>1</Pages>
  <Words>217</Words>
  <Characters>1719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Main User</dc:creator>
  <cp:lastModifiedBy>Mohamad El Mustapha</cp:lastModifiedBy>
  <cp:revision>2</cp:revision>
  <cp:lastPrinted>2019-11-20T07:46:00Z</cp:lastPrinted>
  <dcterms:created xsi:type="dcterms:W3CDTF">2022-11-15T05:34:00Z</dcterms:created>
  <dcterms:modified xsi:type="dcterms:W3CDTF">2022-11-15T05:34:00Z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TC010908261033</vt:lpwstr>
  </property>
  <property fmtid="{D5CDD505-2E9C-101B-9397-08002B2CF9AE}" pid="3" name="ContentTypeId">
    <vt:lpwstr>0x0101004E84F3817071B344975C77EAF5FC3A1E</vt:lpwstr>
  </property>
  <property fmtid="{D5CDD505-2E9C-101B-9397-08002B2CF9AE}" pid="4" name="_dlc_DocIdItemGuid">
    <vt:lpwstr>e1063130-b26f-47b7-b0b5-abbc3097aa15</vt:lpwstr>
  </property>
  <property fmtid="{D5CDD505-2E9C-101B-9397-08002B2CF9AE}" pid="5" name="GrammarlyDocumentId">
    <vt:lpwstr>6d177a2958b1a4c4d31b5b65e7417164d10f1ebd7c4f4e5abd672389993dfe63</vt:lpwstr>
  </property>
</Properties>
</file>