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4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10044"/>
      </w:tblGrid>
      <w:tr w:rsidR="007449DF" w:rsidRPr="00C36ABB" w14:paraId="23533DB1" w14:textId="77777777" w:rsidTr="00C1381B">
        <w:trPr>
          <w:trHeight w:val="288"/>
        </w:trPr>
        <w:tc>
          <w:tcPr>
            <w:tcW w:w="10044" w:type="dxa"/>
            <w:shd w:val="clear" w:color="auto" w:fill="auto"/>
            <w:vAlign w:val="center"/>
          </w:tcPr>
          <w:p w14:paraId="701E3F15" w14:textId="24ABB93C" w:rsidR="007449DF" w:rsidRDefault="00E23005" w:rsidP="004F5EED">
            <w:pPr>
              <w:pStyle w:val="Heading2"/>
              <w:jc w:val="center"/>
            </w:pPr>
            <w:r>
              <w:t>Chancellor Graduate Student Fellowship</w:t>
            </w:r>
            <w:r w:rsidR="00806437">
              <w:t xml:space="preserve"> Application Form</w:t>
            </w:r>
          </w:p>
          <w:p w14:paraId="59EE3AD1" w14:textId="4D95940B" w:rsidR="00FD7599" w:rsidRPr="00C36ABB" w:rsidRDefault="00FD7599" w:rsidP="003F1837">
            <w:pPr>
              <w:pStyle w:val="Heading2"/>
              <w:jc w:val="both"/>
            </w:pPr>
            <w:r w:rsidRPr="00FD759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(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Read 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Chancellor Fellowship </w:t>
            </w:r>
            <w:r w:rsidR="00FC19D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Program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Announcement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on the CGS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website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for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Description of eligibility and benefits.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 w:rsidRPr="007959D6">
              <w:rPr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  <w:t>Incomplete applications and applications received after the deadline will not be processed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4B727A01" w14:textId="77777777" w:rsidR="007449DF" w:rsidRPr="00AE376A" w:rsidRDefault="007449DF">
      <w:pPr>
        <w:rPr>
          <w:sz w:val="2"/>
          <w:szCs w:val="2"/>
        </w:rPr>
      </w:pPr>
    </w:p>
    <w:tbl>
      <w:tblPr>
        <w:tblW w:w="1011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1799"/>
        <w:gridCol w:w="1439"/>
        <w:gridCol w:w="1134"/>
        <w:gridCol w:w="3459"/>
      </w:tblGrid>
      <w:tr w:rsidR="00215EB9" w:rsidRPr="00C0452E" w14:paraId="244E403A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01BF55E1" w14:textId="391E2A73" w:rsidR="00215EB9" w:rsidRPr="004F5EED" w:rsidRDefault="00215EB9" w:rsidP="00FD7599">
            <w:pPr>
              <w:pStyle w:val="Heading3"/>
              <w:jc w:val="left"/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4F5EED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Section 1: Student Information </w:t>
            </w:r>
          </w:p>
        </w:tc>
      </w:tr>
      <w:tr w:rsidR="00215EB9" w:rsidRPr="00C0452E" w14:paraId="72CD4523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6902C058" w14:textId="7090BF2F" w:rsidR="00215EB9" w:rsidRPr="00C0452E" w:rsidRDefault="00215EB9" w:rsidP="00127B81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Student Name</w:t>
            </w:r>
          </w:p>
        </w:tc>
        <w:tc>
          <w:tcPr>
            <w:tcW w:w="7831" w:type="dxa"/>
            <w:gridSpan w:val="4"/>
            <w:vAlign w:val="center"/>
          </w:tcPr>
          <w:p w14:paraId="293509FF" w14:textId="5C99D6D6" w:rsidR="00215EB9" w:rsidRPr="00C0452E" w:rsidRDefault="00215EB9" w:rsidP="00127B81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1206028B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7749D867" w14:textId="41864746" w:rsidR="00215EB9" w:rsidRPr="00806437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 w:rsidRPr="00806437">
              <w:rPr>
                <w:rFonts w:ascii="Calibri" w:hAnsi="Calibri" w:cs="Calibri"/>
                <w:b/>
                <w:sz w:val="22"/>
                <w:szCs w:val="22"/>
              </w:rPr>
              <w:t xml:space="preserve"> ID</w:t>
            </w:r>
          </w:p>
        </w:tc>
        <w:tc>
          <w:tcPr>
            <w:tcW w:w="7831" w:type="dxa"/>
            <w:gridSpan w:val="4"/>
            <w:vAlign w:val="center"/>
          </w:tcPr>
          <w:p w14:paraId="296B3CBE" w14:textId="17CCE2EA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B380382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46447EC1" w14:textId="5EEB8B4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Nationality</w:t>
            </w:r>
          </w:p>
        </w:tc>
        <w:tc>
          <w:tcPr>
            <w:tcW w:w="7831" w:type="dxa"/>
            <w:gridSpan w:val="4"/>
            <w:vAlign w:val="center"/>
          </w:tcPr>
          <w:p w14:paraId="4CBF8AAE" w14:textId="25CA0FE2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0C32A568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18E52734" w14:textId="77777777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3238" w:type="dxa"/>
            <w:gridSpan w:val="2"/>
            <w:vAlign w:val="center"/>
          </w:tcPr>
          <w:p w14:paraId="2A1DB355" w14:textId="6E7D513D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0759B9F" w14:textId="77777777" w:rsidR="00215EB9" w:rsidRPr="00C0452E" w:rsidRDefault="00215EB9" w:rsidP="004D7469">
            <w:pPr>
              <w:pStyle w:val="BodyTex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Mobile</w:t>
            </w:r>
          </w:p>
        </w:tc>
        <w:tc>
          <w:tcPr>
            <w:tcW w:w="3459" w:type="dxa"/>
            <w:vAlign w:val="center"/>
          </w:tcPr>
          <w:p w14:paraId="4ADFF123" w14:textId="77777777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265DA62C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318F8E78" w14:textId="4F3A009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Degree Program</w:t>
            </w:r>
          </w:p>
        </w:tc>
        <w:tc>
          <w:tcPr>
            <w:tcW w:w="3238" w:type="dxa"/>
            <w:gridSpan w:val="2"/>
            <w:vAlign w:val="center"/>
          </w:tcPr>
          <w:p w14:paraId="6B596EF4" w14:textId="6ADE4616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93" w:type="dxa"/>
            <w:gridSpan w:val="2"/>
            <w:shd w:val="clear" w:color="auto" w:fill="auto"/>
            <w:vAlign w:val="center"/>
          </w:tcPr>
          <w:p w14:paraId="35194AF7" w14:textId="03805FE4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Non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</w:p>
        </w:tc>
      </w:tr>
      <w:tr w:rsidR="00215EB9" w:rsidRPr="00C0452E" w14:paraId="59ECF430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5DF34498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College</w:t>
            </w:r>
          </w:p>
        </w:tc>
        <w:tc>
          <w:tcPr>
            <w:tcW w:w="7831" w:type="dxa"/>
            <w:gridSpan w:val="4"/>
            <w:vAlign w:val="center"/>
          </w:tcPr>
          <w:p w14:paraId="589B53DC" w14:textId="4F4617A1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5FFB22E5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68F0B96E" w14:textId="064199A7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Campus</w:t>
            </w:r>
          </w:p>
        </w:tc>
        <w:tc>
          <w:tcPr>
            <w:tcW w:w="7831" w:type="dxa"/>
            <w:gridSpan w:val="4"/>
            <w:vAlign w:val="center"/>
          </w:tcPr>
          <w:p w14:paraId="3DC5953D" w14:textId="1B148447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Al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Ain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Other.  Specify: </w:t>
            </w:r>
          </w:p>
        </w:tc>
      </w:tr>
      <w:tr w:rsidR="004946BF" w:rsidRPr="00C0452E" w14:paraId="0A5DD768" w14:textId="6BFDE33C" w:rsidTr="002D2E3E">
        <w:trPr>
          <w:trHeight w:val="288"/>
        </w:trPr>
        <w:tc>
          <w:tcPr>
            <w:tcW w:w="10118" w:type="dxa"/>
            <w:gridSpan w:val="5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6036977" w14:textId="042F26B2" w:rsidR="004946BF" w:rsidRPr="004946BF" w:rsidRDefault="004946BF" w:rsidP="004946BF">
            <w:pPr>
              <w:pStyle w:val="Heading3"/>
              <w:jc w:val="left"/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4F5EED">
              <w:rPr>
                <w:rFonts w:ascii="Calibri" w:hAnsi="Calibri" w:cs="Calibri"/>
                <w:color w:val="002060"/>
                <w:sz w:val="22"/>
                <w:szCs w:val="22"/>
              </w:rPr>
              <w:t>Section 2: Additional Information (Select one from the below fellowships</w:t>
            </w:r>
            <w:r>
              <w:rPr>
                <w:rFonts w:ascii="Calibri" w:hAnsi="Calibri" w:cs="Calibri"/>
                <w:color w:val="002060"/>
                <w:sz w:val="22"/>
                <w:szCs w:val="22"/>
              </w:rPr>
              <w:t>)</w:t>
            </w:r>
            <w:bookmarkStart w:id="0" w:name="_GoBack"/>
            <w:bookmarkEnd w:id="0"/>
          </w:p>
        </w:tc>
      </w:tr>
      <w:tr w:rsidR="00215EB9" w:rsidRPr="00C0452E" w14:paraId="6A3CC88E" w14:textId="77777777" w:rsidTr="004946BF">
        <w:trPr>
          <w:trHeight w:val="1232"/>
        </w:trPr>
        <w:tc>
          <w:tcPr>
            <w:tcW w:w="2287" w:type="dxa"/>
            <w:vMerge w:val="restart"/>
            <w:shd w:val="clear" w:color="auto" w:fill="auto"/>
            <w:vAlign w:val="center"/>
          </w:tcPr>
          <w:p w14:paraId="61016865" w14:textId="10296B33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Chancellor Fellowship Category </w:t>
            </w:r>
          </w:p>
        </w:tc>
        <w:tc>
          <w:tcPr>
            <w:tcW w:w="1799" w:type="dxa"/>
          </w:tcPr>
          <w:p w14:paraId="1DC17800" w14:textId="77777777" w:rsidR="00215EB9" w:rsidRPr="004F5EED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</w:pPr>
          </w:p>
          <w:p w14:paraId="1EF1F740" w14:textId="5C414A5D" w:rsidR="00215EB9" w:rsidRPr="004F5EED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</w:pPr>
            <w:r w:rsidRPr="004F5EED"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  <w:t>New admitted Student</w:t>
            </w:r>
          </w:p>
        </w:tc>
        <w:tc>
          <w:tcPr>
            <w:tcW w:w="6032" w:type="dxa"/>
            <w:gridSpan w:val="3"/>
          </w:tcPr>
          <w:p w14:paraId="7C4BCBE1" w14:textId="071B83FA" w:rsidR="00215EB9" w:rsidRPr="004F5EED" w:rsidRDefault="00215EB9" w:rsidP="00215EB9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="004F5EED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Merit Fellowship Award                      </w:t>
            </w:r>
          </w:p>
          <w:p w14:paraId="02D97DB0" w14:textId="59F008A8" w:rsidR="00215EB9" w:rsidRPr="004F5EED" w:rsidRDefault="00215EB9" w:rsidP="00215EB9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="004F5EED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UAEU Staff and Families Award                      </w:t>
            </w:r>
          </w:p>
          <w:p w14:paraId="6AB3018A" w14:textId="54EC14BC" w:rsidR="00215EB9" w:rsidRPr="004F5EED" w:rsidRDefault="00215EB9" w:rsidP="00215EB9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="004F5EED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National Students Fellowship Award (other than UAEU Staff and Families) </w:t>
            </w:r>
          </w:p>
          <w:p w14:paraId="704EEF9C" w14:textId="021CDC99" w:rsidR="004F5EED" w:rsidRPr="004F5EED" w:rsidRDefault="004F5EED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Inventors Fellowship Award</w:t>
            </w:r>
          </w:p>
          <w:p w14:paraId="64B220F8" w14:textId="06EC4A09" w:rsidR="004F5EED" w:rsidRPr="004F5EED" w:rsidRDefault="004F5EED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hAnsi="Segoe UI Symbol" w:cs="Segoe UI Symbol"/>
                <w:bCs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Entrepreneurs Fellowship Award</w:t>
            </w:r>
          </w:p>
        </w:tc>
      </w:tr>
      <w:tr w:rsidR="00215EB9" w:rsidRPr="00C0452E" w14:paraId="7CAF70B1" w14:textId="77777777" w:rsidTr="004946BF">
        <w:trPr>
          <w:trHeight w:val="1151"/>
        </w:trPr>
        <w:tc>
          <w:tcPr>
            <w:tcW w:w="2287" w:type="dxa"/>
            <w:vMerge/>
            <w:shd w:val="clear" w:color="auto" w:fill="auto"/>
            <w:vAlign w:val="center"/>
          </w:tcPr>
          <w:p w14:paraId="0BABFF39" w14:textId="77777777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799" w:type="dxa"/>
          </w:tcPr>
          <w:p w14:paraId="30D145DF" w14:textId="77777777" w:rsidR="00215EB9" w:rsidRPr="004F5EED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</w:pPr>
          </w:p>
          <w:p w14:paraId="1F2D6815" w14:textId="37E03EAD" w:rsidR="00215EB9" w:rsidRPr="004F5EED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</w:pPr>
            <w:r w:rsidRPr="004F5EED"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  <w:t>Existing enrolled Student</w:t>
            </w:r>
          </w:p>
        </w:tc>
        <w:tc>
          <w:tcPr>
            <w:tcW w:w="6032" w:type="dxa"/>
            <w:gridSpan w:val="3"/>
          </w:tcPr>
          <w:p w14:paraId="1652362E" w14:textId="2B08653D" w:rsidR="00215EB9" w:rsidRPr="004F5EED" w:rsidRDefault="00215EB9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UAEU Staff and Families Award                      </w:t>
            </w:r>
          </w:p>
          <w:p w14:paraId="6AF53EBA" w14:textId="425EBB85" w:rsidR="00215EB9" w:rsidRPr="004F5EED" w:rsidRDefault="00215EB9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National Students Fellowship Award (other than UAEU Staff and Families) </w:t>
            </w:r>
            <w:r w:rsidRPr="004F5EED"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  <w:t xml:space="preserve">     </w:t>
            </w:r>
          </w:p>
          <w:p w14:paraId="2D99A8DB" w14:textId="36319331" w:rsidR="004F5EED" w:rsidRPr="004F5EED" w:rsidRDefault="00215EB9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Merit Fellowship Award for Existing Students </w:t>
            </w:r>
          </w:p>
          <w:p w14:paraId="58A842E4" w14:textId="2D9EC72A" w:rsidR="004F5EED" w:rsidRPr="004F5EED" w:rsidRDefault="004F5EED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Inventors Fellowship Award</w:t>
            </w:r>
          </w:p>
          <w:p w14:paraId="5E0A83D4" w14:textId="0904644E" w:rsidR="00215EB9" w:rsidRPr="004F5EED" w:rsidRDefault="004F5EED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hAnsi="Segoe UI Symbol" w:cs="Segoe UI Symbol"/>
                <w:bCs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Entrepreneurs Fellowship Award</w:t>
            </w:r>
          </w:p>
        </w:tc>
      </w:tr>
      <w:tr w:rsidR="00215EB9" w:rsidRPr="00C0452E" w14:paraId="588DB67A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1A3A00CD" w14:textId="41D66FA1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First Semester of Enrollment</w:t>
            </w:r>
          </w:p>
        </w:tc>
        <w:tc>
          <w:tcPr>
            <w:tcW w:w="7831" w:type="dxa"/>
            <w:gridSpan w:val="4"/>
            <w:vAlign w:val="center"/>
          </w:tcPr>
          <w:p w14:paraId="3E3D8114" w14:textId="441173AA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Fall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Spring                        Year:  </w:t>
            </w:r>
          </w:p>
        </w:tc>
      </w:tr>
      <w:tr w:rsidR="00215EB9" w:rsidRPr="00C0452E" w14:paraId="6AB0E2A6" w14:textId="77777777" w:rsidTr="004946BF">
        <w:trPr>
          <w:trHeight w:val="432"/>
        </w:trPr>
        <w:tc>
          <w:tcPr>
            <w:tcW w:w="22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E7A3C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Total Credits Completed</w:t>
            </w:r>
          </w:p>
        </w:tc>
        <w:tc>
          <w:tcPr>
            <w:tcW w:w="7831" w:type="dxa"/>
            <w:gridSpan w:val="4"/>
            <w:vAlign w:val="center"/>
          </w:tcPr>
          <w:p w14:paraId="70543CE4" w14:textId="4A74C050" w:rsidR="00215EB9" w:rsidRPr="00C0452E" w:rsidRDefault="00215EB9" w:rsidP="007619E4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15B2E039" w14:textId="77777777" w:rsidTr="004946BF">
        <w:trPr>
          <w:trHeight w:val="432"/>
        </w:trPr>
        <w:tc>
          <w:tcPr>
            <w:tcW w:w="22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75F317" w14:textId="71AADCD3" w:rsidR="00215EB9" w:rsidRPr="00C0452E" w:rsidRDefault="00215EB9" w:rsidP="00AE376A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Cumulative GPA</w:t>
            </w:r>
          </w:p>
        </w:tc>
        <w:tc>
          <w:tcPr>
            <w:tcW w:w="7831" w:type="dxa"/>
            <w:gridSpan w:val="4"/>
            <w:vAlign w:val="center"/>
          </w:tcPr>
          <w:p w14:paraId="47FB7B38" w14:textId="09EB3306" w:rsidR="00215EB9" w:rsidRPr="00C0452E" w:rsidRDefault="00215EB9" w:rsidP="00FD7599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A077766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46092AB1" w14:textId="41372D75" w:rsidR="00215EB9" w:rsidRPr="00C0452E" w:rsidRDefault="00215EB9" w:rsidP="00DD13B0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Does any organization sponsor your tuition?</w:t>
            </w:r>
          </w:p>
        </w:tc>
        <w:tc>
          <w:tcPr>
            <w:tcW w:w="7831" w:type="dxa"/>
            <w:gridSpan w:val="4"/>
            <w:vAlign w:val="center"/>
          </w:tcPr>
          <w:p w14:paraId="68B7B0D3" w14:textId="71FE7D98" w:rsidR="00215EB9" w:rsidRPr="00C0452E" w:rsidRDefault="00215EB9" w:rsidP="001D1FD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specify organization:</w:t>
            </w:r>
          </w:p>
        </w:tc>
      </w:tr>
      <w:tr w:rsidR="00215EB9" w:rsidRPr="00C0452E" w14:paraId="7BC26FEB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19E8645F" w14:textId="42163C09" w:rsidR="00215EB9" w:rsidRPr="00C0452E" w:rsidRDefault="00215EB9" w:rsidP="00994545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Are you an employee of UAEU?</w:t>
            </w:r>
          </w:p>
        </w:tc>
        <w:tc>
          <w:tcPr>
            <w:tcW w:w="7831" w:type="dxa"/>
            <w:gridSpan w:val="4"/>
            <w:vAlign w:val="center"/>
          </w:tcPr>
          <w:p w14:paraId="09C95762" w14:textId="69CE52DD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 specify Unit:</w:t>
            </w:r>
          </w:p>
          <w:p w14:paraId="0C2A12FC" w14:textId="77777777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035F5813" w14:textId="78E007F5" w:rsidR="00215EB9" w:rsidRPr="001A2433" w:rsidRDefault="00215EB9" w:rsidP="001A2433">
            <w:pPr>
              <w:pStyle w:val="FieldText"/>
              <w:rPr>
                <w:rFonts w:ascii="Calibri" w:hAnsi="Calibri" w:cs="Calibri"/>
                <w:b w:val="0"/>
                <w:bCs/>
                <w:sz w:val="20"/>
                <w:szCs w:val="20"/>
              </w:rPr>
            </w:pP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(For UAEU employees: Request “To Whom It May Concern Letter” (without salary) from e-services and forward it to </w:t>
            </w:r>
            <w:hyperlink r:id="rId10" w:history="1">
              <w:r w:rsidRPr="00D4568F">
                <w:rPr>
                  <w:rStyle w:val="Hyperlink"/>
                  <w:rFonts w:asciiTheme="minorHAnsi" w:hAnsiTheme="minorHAnsi" w:cs="Arial"/>
                  <w:b w:val="0"/>
                  <w:bCs/>
                  <w:sz w:val="20"/>
                  <w:szCs w:val="20"/>
                </w:rPr>
                <w:t>cgs.scholarships@uaeu.ac.ae</w:t>
              </w:r>
            </w:hyperlink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>with the A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pplication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form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)</w:t>
            </w:r>
          </w:p>
        </w:tc>
      </w:tr>
      <w:tr w:rsidR="00215EB9" w:rsidRPr="00C0452E" w14:paraId="2AEE9FF6" w14:textId="77777777" w:rsidTr="00215EB9">
        <w:trPr>
          <w:trHeight w:val="467"/>
        </w:trPr>
        <w:tc>
          <w:tcPr>
            <w:tcW w:w="10118" w:type="dxa"/>
            <w:gridSpan w:val="5"/>
            <w:tcBorders>
              <w:bottom w:val="single" w:sz="4" w:space="0" w:color="auto"/>
            </w:tcBorders>
          </w:tcPr>
          <w:p w14:paraId="280FCAE1" w14:textId="62EBE279" w:rsidR="00215EB9" w:rsidRPr="00215EB9" w:rsidRDefault="00215EB9" w:rsidP="00253005">
            <w:pPr>
              <w:pStyle w:val="BodyText"/>
              <w:jc w:val="left"/>
              <w:rPr>
                <w:rFonts w:ascii="Calibri" w:hAnsi="Calibri" w:cs="Calibri"/>
                <w:sz w:val="6"/>
                <w:szCs w:val="6"/>
              </w:rPr>
            </w:pPr>
          </w:p>
          <w:p w14:paraId="044A215D" w14:textId="3DD0A9CA" w:rsidR="00215EB9" w:rsidRPr="00C5285B" w:rsidRDefault="00215EB9" w:rsidP="00416B97">
            <w:pPr>
              <w:pStyle w:val="BodyText"/>
              <w:spacing w:after="6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’s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 xml:space="preserve"> Signature:                                               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                                      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Date:</w:t>
            </w:r>
          </w:p>
        </w:tc>
      </w:tr>
      <w:tr w:rsidR="00215EB9" w:rsidRPr="00C0452E" w14:paraId="79D31E2B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28E87B68" w14:textId="01B976E0" w:rsidR="00215EB9" w:rsidRPr="004F5EED" w:rsidRDefault="00215EB9" w:rsidP="007619E4">
            <w:pPr>
              <w:pStyle w:val="Heading3"/>
              <w:jc w:val="left"/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4F5EED">
              <w:rPr>
                <w:rFonts w:ascii="Calibri" w:hAnsi="Calibri" w:cs="Calibri"/>
                <w:color w:val="002060"/>
                <w:sz w:val="22"/>
                <w:szCs w:val="22"/>
              </w:rPr>
              <w:t>Section 3: For official use only</w:t>
            </w:r>
          </w:p>
        </w:tc>
      </w:tr>
      <w:tr w:rsidR="00215EB9" w:rsidRPr="00C0452E" w14:paraId="1A892C24" w14:textId="77777777" w:rsidTr="004946BF">
        <w:trPr>
          <w:trHeight w:val="567"/>
        </w:trPr>
        <w:tc>
          <w:tcPr>
            <w:tcW w:w="2287" w:type="dxa"/>
            <w:shd w:val="clear" w:color="auto" w:fill="auto"/>
            <w:vAlign w:val="center"/>
          </w:tcPr>
          <w:p w14:paraId="0F28FFB9" w14:textId="5E0A16E9" w:rsidR="00215EB9" w:rsidRPr="00C0452E" w:rsidRDefault="00215EB9" w:rsidP="00127B81">
            <w:pPr>
              <w:pStyle w:val="BodyText"/>
              <w:spacing w:after="4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Eligibility Verification</w:t>
            </w:r>
          </w:p>
        </w:tc>
        <w:tc>
          <w:tcPr>
            <w:tcW w:w="7831" w:type="dxa"/>
            <w:gridSpan w:val="4"/>
            <w:vAlign w:val="center"/>
          </w:tcPr>
          <w:p w14:paraId="046B1173" w14:textId="28F84092" w:rsidR="00215EB9" w:rsidRPr="00806437" w:rsidRDefault="00215EB9" w:rsidP="00806437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igible          </w:t>
            </w: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Not Eligible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                   Comment: </w:t>
            </w:r>
          </w:p>
        </w:tc>
      </w:tr>
    </w:tbl>
    <w:p w14:paraId="66D5564A" w14:textId="49CD11CE" w:rsidR="005F6E87" w:rsidRPr="006B2420" w:rsidRDefault="005F6E87" w:rsidP="00AE376A">
      <w:pPr>
        <w:rPr>
          <w:rFonts w:asciiTheme="minorHAnsi" w:hAnsiTheme="minorHAnsi"/>
          <w:sz w:val="20"/>
          <w:szCs w:val="20"/>
        </w:rPr>
      </w:pPr>
    </w:p>
    <w:sectPr w:rsidR="005F6E87" w:rsidRPr="006B2420" w:rsidSect="007449DF">
      <w:headerReference w:type="default" r:id="rId11"/>
      <w:footerReference w:type="default" r:id="rId12"/>
      <w:pgSz w:w="12240" w:h="15840"/>
      <w:pgMar w:top="1584" w:right="1800" w:bottom="73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4B56BD" w14:textId="77777777" w:rsidR="006C01CA" w:rsidRDefault="006C01CA" w:rsidP="00CF3696">
      <w:pPr>
        <w:pStyle w:val="FieldText"/>
      </w:pPr>
      <w:r>
        <w:separator/>
      </w:r>
    </w:p>
  </w:endnote>
  <w:endnote w:type="continuationSeparator" w:id="0">
    <w:p w14:paraId="6F1FDD46" w14:textId="77777777" w:rsidR="006C01CA" w:rsidRDefault="006C01CA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 SmBd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9EF4A" w14:textId="627FBF60" w:rsidR="007619E4" w:rsidRPr="00082925" w:rsidRDefault="007619E4" w:rsidP="009E7C20">
    <w:pPr>
      <w:pStyle w:val="Footer"/>
      <w:jc w:val="left"/>
      <w:rPr>
        <w:rFonts w:asciiTheme="minorHAnsi" w:hAnsiTheme="minorHAnsi" w:cstheme="minorHAnsi"/>
        <w:i w:val="0"/>
        <w:iCs/>
      </w:rPr>
    </w:pPr>
    <w:r w:rsidRPr="00082925">
      <w:rPr>
        <w:rFonts w:asciiTheme="minorHAnsi" w:hAnsiTheme="minorHAnsi" w:cstheme="minorHAnsi"/>
        <w:i w:val="0"/>
        <w:iCs/>
      </w:rPr>
      <w:t>R</w:t>
    </w:r>
    <w:r w:rsidR="006701A6">
      <w:rPr>
        <w:rFonts w:asciiTheme="minorHAnsi" w:hAnsiTheme="minorHAnsi" w:cstheme="minorHAnsi"/>
        <w:i w:val="0"/>
        <w:iCs/>
      </w:rPr>
      <w:t xml:space="preserve">ev. </w:t>
    </w:r>
    <w:r w:rsidR="009E7C20">
      <w:rPr>
        <w:rFonts w:asciiTheme="minorHAnsi" w:hAnsiTheme="minorHAnsi" w:cstheme="minorHAnsi"/>
        <w:i w:val="0"/>
        <w:iCs/>
      </w:rPr>
      <w:t>23</w:t>
    </w:r>
    <w:r w:rsidR="00994545">
      <w:rPr>
        <w:rFonts w:asciiTheme="minorHAnsi" w:hAnsiTheme="minorHAnsi" w:cstheme="minorHAnsi"/>
        <w:i w:val="0"/>
        <w:iCs/>
      </w:rPr>
      <w:t>/</w:t>
    </w:r>
    <w:r w:rsidR="009E7C20">
      <w:rPr>
        <w:rFonts w:asciiTheme="minorHAnsi" w:hAnsiTheme="minorHAnsi" w:cstheme="minorHAnsi"/>
        <w:i w:val="0"/>
        <w:iCs/>
      </w:rPr>
      <w:t>8</w:t>
    </w:r>
    <w:r>
      <w:rPr>
        <w:rFonts w:asciiTheme="minorHAnsi" w:hAnsiTheme="minorHAnsi" w:cstheme="minorHAnsi"/>
        <w:i w:val="0"/>
        <w:iCs/>
      </w:rPr>
      <w:t>/</w:t>
    </w:r>
    <w:r w:rsidR="009E7C20">
      <w:rPr>
        <w:rFonts w:asciiTheme="minorHAnsi" w:hAnsiTheme="minorHAnsi" w:cstheme="minorHAnsi"/>
        <w:i w:val="0"/>
        <w:iCs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C0231" w14:textId="77777777" w:rsidR="006C01CA" w:rsidRDefault="006C01CA" w:rsidP="00CF3696">
      <w:pPr>
        <w:pStyle w:val="FieldText"/>
      </w:pPr>
      <w:r>
        <w:separator/>
      </w:r>
    </w:p>
  </w:footnote>
  <w:footnote w:type="continuationSeparator" w:id="0">
    <w:p w14:paraId="053E43FA" w14:textId="77777777" w:rsidR="006C01CA" w:rsidRDefault="006C01CA" w:rsidP="00CF3696">
      <w:pPr>
        <w:pStyle w:val="Field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B4A57" w14:textId="6E777D89" w:rsidR="007619E4" w:rsidRDefault="007619E4">
    <w:pPr>
      <w:pStyle w:val="Header"/>
    </w:pPr>
    <w:r w:rsidRPr="007309FD">
      <w:rPr>
        <w:noProof/>
        <w:color w:val="8A8073"/>
      </w:rPr>
      <w:drawing>
        <wp:anchor distT="0" distB="0" distL="114300" distR="114300" simplePos="0" relativeHeight="251661312" behindDoc="0" locked="0" layoutInCell="1" allowOverlap="1" wp14:anchorId="43AE4783" wp14:editId="554E8255">
          <wp:simplePos x="0" y="0"/>
          <wp:positionH relativeFrom="column">
            <wp:posOffset>4114800</wp:posOffset>
          </wp:positionH>
          <wp:positionV relativeFrom="paragraph">
            <wp:posOffset>-22860</wp:posOffset>
          </wp:positionV>
          <wp:extent cx="2237105" cy="356235"/>
          <wp:effectExtent l="0" t="0" r="0" b="0"/>
          <wp:wrapThrough wrapText="bothSides">
            <wp:wrapPolygon edited="0">
              <wp:start x="0" y="0"/>
              <wp:lineTo x="0" y="20021"/>
              <wp:lineTo x="21336" y="20021"/>
              <wp:lineTo x="21336" y="0"/>
              <wp:lineTo x="0" y="0"/>
            </wp:wrapPolygon>
          </wp:wrapThrough>
          <wp:docPr id="2" name="Picture 1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710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9FD">
      <w:rPr>
        <w:noProof/>
        <w:color w:val="8A8073"/>
      </w:rPr>
      <w:drawing>
        <wp:anchor distT="0" distB="0" distL="114300" distR="114300" simplePos="0" relativeHeight="251659264" behindDoc="0" locked="0" layoutInCell="1" allowOverlap="1" wp14:anchorId="0F94F9D3" wp14:editId="3DA643DB">
          <wp:simplePos x="0" y="0"/>
          <wp:positionH relativeFrom="column">
            <wp:posOffset>0</wp:posOffset>
          </wp:positionH>
          <wp:positionV relativeFrom="paragraph">
            <wp:posOffset>91440</wp:posOffset>
          </wp:positionV>
          <wp:extent cx="1062355" cy="266700"/>
          <wp:effectExtent l="0" t="0" r="4445" b="12700"/>
          <wp:wrapThrough wrapText="bothSides">
            <wp:wrapPolygon edited="0">
              <wp:start x="0" y="0"/>
              <wp:lineTo x="0" y="20571"/>
              <wp:lineTo x="21174" y="20571"/>
              <wp:lineTo x="21174" y="0"/>
              <wp:lineTo x="0" y="0"/>
            </wp:wrapPolygon>
          </wp:wrapThrough>
          <wp:docPr id="7" name="Picture 0" descr="UAEU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Logo RGB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6235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7924">
      <w:rPr>
        <w:bCs/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AAE9132" wp14:editId="193132FA">
              <wp:simplePos x="0" y="0"/>
              <wp:positionH relativeFrom="column">
                <wp:posOffset>1066800</wp:posOffset>
              </wp:positionH>
              <wp:positionV relativeFrom="paragraph">
                <wp:posOffset>31750</wp:posOffset>
              </wp:positionV>
              <wp:extent cx="1267460" cy="400050"/>
              <wp:effectExtent l="0" t="0" r="2540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F97B0" w14:textId="77777777" w:rsidR="007619E4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College of</w:t>
                          </w:r>
                        </w:p>
                        <w:p w14:paraId="51295B17" w14:textId="40CB68B1" w:rsidR="007619E4" w:rsidRPr="007560DC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 w:rsidRPr="007560DC"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Graduate Studies</w:t>
                          </w:r>
                        </w:p>
                        <w:p w14:paraId="3A986C0E" w14:textId="77777777" w:rsidR="007619E4" w:rsidRPr="007560DC" w:rsidRDefault="007619E4" w:rsidP="009C4B3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E91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4pt;margin-top:2.5pt;width:99.8pt;height:31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" stroked="f">
              <v:textbox>
                <w:txbxContent>
                  <w:p w14:paraId="7DEF97B0" w14:textId="77777777" w:rsidR="007619E4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College of</w:t>
                    </w:r>
                  </w:p>
                  <w:p w14:paraId="51295B17" w14:textId="40CB68B1" w:rsidR="007619E4" w:rsidRPr="007560DC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 w:rsidRPr="007560DC"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Graduate Studies</w:t>
                    </w:r>
                  </w:p>
                  <w:p w14:paraId="3A986C0E" w14:textId="77777777" w:rsidR="007619E4" w:rsidRPr="007560DC" w:rsidRDefault="007619E4" w:rsidP="009C4B3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2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8E"/>
    <w:rsid w:val="000071F7"/>
    <w:rsid w:val="00010B00"/>
    <w:rsid w:val="00020938"/>
    <w:rsid w:val="000209FC"/>
    <w:rsid w:val="0002798A"/>
    <w:rsid w:val="00031C90"/>
    <w:rsid w:val="00052CEC"/>
    <w:rsid w:val="00060BC8"/>
    <w:rsid w:val="00082925"/>
    <w:rsid w:val="00083002"/>
    <w:rsid w:val="0008780F"/>
    <w:rsid w:val="00087B85"/>
    <w:rsid w:val="000A01F1"/>
    <w:rsid w:val="000A20CE"/>
    <w:rsid w:val="000A26A1"/>
    <w:rsid w:val="000A6B9E"/>
    <w:rsid w:val="000C1163"/>
    <w:rsid w:val="000C797A"/>
    <w:rsid w:val="000D2539"/>
    <w:rsid w:val="000D2BB8"/>
    <w:rsid w:val="000D7AB3"/>
    <w:rsid w:val="000F2DF4"/>
    <w:rsid w:val="000F6783"/>
    <w:rsid w:val="00110476"/>
    <w:rsid w:val="00116652"/>
    <w:rsid w:val="00120C95"/>
    <w:rsid w:val="00127B81"/>
    <w:rsid w:val="001308D0"/>
    <w:rsid w:val="00131E0A"/>
    <w:rsid w:val="00135CAA"/>
    <w:rsid w:val="0014663E"/>
    <w:rsid w:val="00147279"/>
    <w:rsid w:val="00157EBC"/>
    <w:rsid w:val="00174247"/>
    <w:rsid w:val="00180664"/>
    <w:rsid w:val="001903F7"/>
    <w:rsid w:val="0019395E"/>
    <w:rsid w:val="001A2433"/>
    <w:rsid w:val="001A780D"/>
    <w:rsid w:val="001B4BAB"/>
    <w:rsid w:val="001B536E"/>
    <w:rsid w:val="001C585F"/>
    <w:rsid w:val="001D6B76"/>
    <w:rsid w:val="001E60F1"/>
    <w:rsid w:val="001F1DAC"/>
    <w:rsid w:val="001F3D2B"/>
    <w:rsid w:val="002002A0"/>
    <w:rsid w:val="00211828"/>
    <w:rsid w:val="00215EB9"/>
    <w:rsid w:val="00216C13"/>
    <w:rsid w:val="00225602"/>
    <w:rsid w:val="002262B8"/>
    <w:rsid w:val="00234126"/>
    <w:rsid w:val="0024108C"/>
    <w:rsid w:val="00250014"/>
    <w:rsid w:val="00253005"/>
    <w:rsid w:val="00265F08"/>
    <w:rsid w:val="00275BB5"/>
    <w:rsid w:val="00286F6A"/>
    <w:rsid w:val="00291C8C"/>
    <w:rsid w:val="00297179"/>
    <w:rsid w:val="00297307"/>
    <w:rsid w:val="002A1ECE"/>
    <w:rsid w:val="002A2510"/>
    <w:rsid w:val="002A6FA9"/>
    <w:rsid w:val="002B4D1D"/>
    <w:rsid w:val="002B69AD"/>
    <w:rsid w:val="002C10B1"/>
    <w:rsid w:val="002D222A"/>
    <w:rsid w:val="003031B9"/>
    <w:rsid w:val="003076FD"/>
    <w:rsid w:val="00317005"/>
    <w:rsid w:val="00323777"/>
    <w:rsid w:val="00335259"/>
    <w:rsid w:val="0033689F"/>
    <w:rsid w:val="00363504"/>
    <w:rsid w:val="003637AE"/>
    <w:rsid w:val="00372DDE"/>
    <w:rsid w:val="00377FC3"/>
    <w:rsid w:val="00380043"/>
    <w:rsid w:val="00391A96"/>
    <w:rsid w:val="003929F1"/>
    <w:rsid w:val="003A1B63"/>
    <w:rsid w:val="003A3673"/>
    <w:rsid w:val="003A41A1"/>
    <w:rsid w:val="003B2191"/>
    <w:rsid w:val="003B2326"/>
    <w:rsid w:val="003D29A9"/>
    <w:rsid w:val="003D5315"/>
    <w:rsid w:val="003E1C64"/>
    <w:rsid w:val="003E309E"/>
    <w:rsid w:val="003F1837"/>
    <w:rsid w:val="003F4984"/>
    <w:rsid w:val="00400251"/>
    <w:rsid w:val="00416B97"/>
    <w:rsid w:val="004246FB"/>
    <w:rsid w:val="00431F4E"/>
    <w:rsid w:val="00437ED0"/>
    <w:rsid w:val="00440CD8"/>
    <w:rsid w:val="00443837"/>
    <w:rsid w:val="00447DAA"/>
    <w:rsid w:val="00450F66"/>
    <w:rsid w:val="00461739"/>
    <w:rsid w:val="00461F09"/>
    <w:rsid w:val="00467865"/>
    <w:rsid w:val="00471763"/>
    <w:rsid w:val="0048685F"/>
    <w:rsid w:val="004946BF"/>
    <w:rsid w:val="004A1437"/>
    <w:rsid w:val="004A3696"/>
    <w:rsid w:val="004A4198"/>
    <w:rsid w:val="004A54EA"/>
    <w:rsid w:val="004B0578"/>
    <w:rsid w:val="004D3045"/>
    <w:rsid w:val="004D3F2F"/>
    <w:rsid w:val="004D5AD4"/>
    <w:rsid w:val="004D7053"/>
    <w:rsid w:val="004D7460"/>
    <w:rsid w:val="004D7469"/>
    <w:rsid w:val="004D7A6D"/>
    <w:rsid w:val="004E1E3D"/>
    <w:rsid w:val="004E34C6"/>
    <w:rsid w:val="004F5EED"/>
    <w:rsid w:val="004F62AD"/>
    <w:rsid w:val="00501AE8"/>
    <w:rsid w:val="00502DF4"/>
    <w:rsid w:val="00504B65"/>
    <w:rsid w:val="005114CE"/>
    <w:rsid w:val="0052122B"/>
    <w:rsid w:val="005557F6"/>
    <w:rsid w:val="0055595B"/>
    <w:rsid w:val="00563778"/>
    <w:rsid w:val="0059270A"/>
    <w:rsid w:val="00597A22"/>
    <w:rsid w:val="005B4AE2"/>
    <w:rsid w:val="005C454F"/>
    <w:rsid w:val="005C509E"/>
    <w:rsid w:val="005D1371"/>
    <w:rsid w:val="005E63CC"/>
    <w:rsid w:val="005F6E87"/>
    <w:rsid w:val="00606B8B"/>
    <w:rsid w:val="00607FED"/>
    <w:rsid w:val="00612672"/>
    <w:rsid w:val="00613129"/>
    <w:rsid w:val="00617434"/>
    <w:rsid w:val="00617C65"/>
    <w:rsid w:val="0063459A"/>
    <w:rsid w:val="0066126B"/>
    <w:rsid w:val="006701A6"/>
    <w:rsid w:val="00682C69"/>
    <w:rsid w:val="006A5928"/>
    <w:rsid w:val="006B1B2D"/>
    <w:rsid w:val="006B23D8"/>
    <w:rsid w:val="006B2420"/>
    <w:rsid w:val="006C01CA"/>
    <w:rsid w:val="006D1670"/>
    <w:rsid w:val="006D2635"/>
    <w:rsid w:val="006D779C"/>
    <w:rsid w:val="006E4F63"/>
    <w:rsid w:val="006E729E"/>
    <w:rsid w:val="00722A00"/>
    <w:rsid w:val="007325A9"/>
    <w:rsid w:val="00744889"/>
    <w:rsid w:val="007449DF"/>
    <w:rsid w:val="0075423B"/>
    <w:rsid w:val="0075451A"/>
    <w:rsid w:val="007602AC"/>
    <w:rsid w:val="007619E4"/>
    <w:rsid w:val="00765D8C"/>
    <w:rsid w:val="00774B67"/>
    <w:rsid w:val="007827C2"/>
    <w:rsid w:val="00786359"/>
    <w:rsid w:val="00786E50"/>
    <w:rsid w:val="007916E9"/>
    <w:rsid w:val="0079192A"/>
    <w:rsid w:val="00793AC6"/>
    <w:rsid w:val="007943C4"/>
    <w:rsid w:val="007959D6"/>
    <w:rsid w:val="007A71DE"/>
    <w:rsid w:val="007B199B"/>
    <w:rsid w:val="007B6119"/>
    <w:rsid w:val="007C1DA0"/>
    <w:rsid w:val="007C5E3A"/>
    <w:rsid w:val="007C71B8"/>
    <w:rsid w:val="007E10B2"/>
    <w:rsid w:val="007E2A15"/>
    <w:rsid w:val="007E56C4"/>
    <w:rsid w:val="007F3D5B"/>
    <w:rsid w:val="00806437"/>
    <w:rsid w:val="008107D6"/>
    <w:rsid w:val="008305F2"/>
    <w:rsid w:val="00841645"/>
    <w:rsid w:val="00852EC6"/>
    <w:rsid w:val="00863347"/>
    <w:rsid w:val="00863923"/>
    <w:rsid w:val="008753A7"/>
    <w:rsid w:val="00875723"/>
    <w:rsid w:val="0088782D"/>
    <w:rsid w:val="008B118E"/>
    <w:rsid w:val="008B3DAE"/>
    <w:rsid w:val="008B7081"/>
    <w:rsid w:val="008C03D8"/>
    <w:rsid w:val="008D18FB"/>
    <w:rsid w:val="008D7A67"/>
    <w:rsid w:val="008E0E98"/>
    <w:rsid w:val="008E0EF0"/>
    <w:rsid w:val="008F203E"/>
    <w:rsid w:val="008F2E02"/>
    <w:rsid w:val="008F2F8A"/>
    <w:rsid w:val="008F5A00"/>
    <w:rsid w:val="008F5BCD"/>
    <w:rsid w:val="00902964"/>
    <w:rsid w:val="00920507"/>
    <w:rsid w:val="00927542"/>
    <w:rsid w:val="009319F5"/>
    <w:rsid w:val="00932DEF"/>
    <w:rsid w:val="00933455"/>
    <w:rsid w:val="00946849"/>
    <w:rsid w:val="0094790F"/>
    <w:rsid w:val="00966B90"/>
    <w:rsid w:val="009737B7"/>
    <w:rsid w:val="009802C4"/>
    <w:rsid w:val="00986B21"/>
    <w:rsid w:val="00994545"/>
    <w:rsid w:val="009976D9"/>
    <w:rsid w:val="00997A3E"/>
    <w:rsid w:val="009A0B1F"/>
    <w:rsid w:val="009A12D5"/>
    <w:rsid w:val="009A4EA3"/>
    <w:rsid w:val="009A55DC"/>
    <w:rsid w:val="009B6CC9"/>
    <w:rsid w:val="009C220D"/>
    <w:rsid w:val="009C4B31"/>
    <w:rsid w:val="009C5303"/>
    <w:rsid w:val="009C5E26"/>
    <w:rsid w:val="009D1011"/>
    <w:rsid w:val="009D7820"/>
    <w:rsid w:val="009E1968"/>
    <w:rsid w:val="009E7C20"/>
    <w:rsid w:val="009F5B55"/>
    <w:rsid w:val="00A148D4"/>
    <w:rsid w:val="00A211B2"/>
    <w:rsid w:val="00A2727E"/>
    <w:rsid w:val="00A35524"/>
    <w:rsid w:val="00A412F4"/>
    <w:rsid w:val="00A4614B"/>
    <w:rsid w:val="00A60C9E"/>
    <w:rsid w:val="00A65AB1"/>
    <w:rsid w:val="00A70C4C"/>
    <w:rsid w:val="00A74F99"/>
    <w:rsid w:val="00A82BA3"/>
    <w:rsid w:val="00A94ACC"/>
    <w:rsid w:val="00AA2EA7"/>
    <w:rsid w:val="00AD70F5"/>
    <w:rsid w:val="00AE376A"/>
    <w:rsid w:val="00AE6FA4"/>
    <w:rsid w:val="00AF3925"/>
    <w:rsid w:val="00B03907"/>
    <w:rsid w:val="00B11811"/>
    <w:rsid w:val="00B148E8"/>
    <w:rsid w:val="00B249BA"/>
    <w:rsid w:val="00B311E1"/>
    <w:rsid w:val="00B4735C"/>
    <w:rsid w:val="00B579DF"/>
    <w:rsid w:val="00B6648C"/>
    <w:rsid w:val="00B87D2A"/>
    <w:rsid w:val="00B90EC2"/>
    <w:rsid w:val="00B91DB3"/>
    <w:rsid w:val="00BA268F"/>
    <w:rsid w:val="00BA67A8"/>
    <w:rsid w:val="00BE6C1F"/>
    <w:rsid w:val="00BF533F"/>
    <w:rsid w:val="00C0063B"/>
    <w:rsid w:val="00C0452E"/>
    <w:rsid w:val="00C079CA"/>
    <w:rsid w:val="00C1381B"/>
    <w:rsid w:val="00C36ABB"/>
    <w:rsid w:val="00C45FDA"/>
    <w:rsid w:val="00C5285B"/>
    <w:rsid w:val="00C67741"/>
    <w:rsid w:val="00C74647"/>
    <w:rsid w:val="00C74F2B"/>
    <w:rsid w:val="00C76039"/>
    <w:rsid w:val="00C76480"/>
    <w:rsid w:val="00C80AD2"/>
    <w:rsid w:val="00C92FD6"/>
    <w:rsid w:val="00CA5E53"/>
    <w:rsid w:val="00CC222C"/>
    <w:rsid w:val="00CD1631"/>
    <w:rsid w:val="00CE03C1"/>
    <w:rsid w:val="00CE5DC7"/>
    <w:rsid w:val="00CE7D54"/>
    <w:rsid w:val="00CF3696"/>
    <w:rsid w:val="00D01C05"/>
    <w:rsid w:val="00D131D0"/>
    <w:rsid w:val="00D14E73"/>
    <w:rsid w:val="00D1718A"/>
    <w:rsid w:val="00D4568F"/>
    <w:rsid w:val="00D55AFA"/>
    <w:rsid w:val="00D6155E"/>
    <w:rsid w:val="00D83A19"/>
    <w:rsid w:val="00D86A85"/>
    <w:rsid w:val="00D873F0"/>
    <w:rsid w:val="00D90A75"/>
    <w:rsid w:val="00DA4514"/>
    <w:rsid w:val="00DC26EA"/>
    <w:rsid w:val="00DC47A2"/>
    <w:rsid w:val="00DD13B0"/>
    <w:rsid w:val="00DE1551"/>
    <w:rsid w:val="00DE2E7C"/>
    <w:rsid w:val="00DE4358"/>
    <w:rsid w:val="00DE7DA6"/>
    <w:rsid w:val="00DE7FB7"/>
    <w:rsid w:val="00E106E2"/>
    <w:rsid w:val="00E20DDA"/>
    <w:rsid w:val="00E23005"/>
    <w:rsid w:val="00E2460C"/>
    <w:rsid w:val="00E31D03"/>
    <w:rsid w:val="00E32A8B"/>
    <w:rsid w:val="00E36054"/>
    <w:rsid w:val="00E37E7B"/>
    <w:rsid w:val="00E42831"/>
    <w:rsid w:val="00E46E04"/>
    <w:rsid w:val="00E50E32"/>
    <w:rsid w:val="00E549F1"/>
    <w:rsid w:val="00E64340"/>
    <w:rsid w:val="00E757C5"/>
    <w:rsid w:val="00E76BC5"/>
    <w:rsid w:val="00E82B7E"/>
    <w:rsid w:val="00E8338D"/>
    <w:rsid w:val="00E839E4"/>
    <w:rsid w:val="00E87396"/>
    <w:rsid w:val="00E96F6F"/>
    <w:rsid w:val="00EB478A"/>
    <w:rsid w:val="00EC42A3"/>
    <w:rsid w:val="00EE6B6E"/>
    <w:rsid w:val="00EF5D18"/>
    <w:rsid w:val="00F065FD"/>
    <w:rsid w:val="00F07A52"/>
    <w:rsid w:val="00F1488D"/>
    <w:rsid w:val="00F158BF"/>
    <w:rsid w:val="00F31219"/>
    <w:rsid w:val="00F46D73"/>
    <w:rsid w:val="00F478F7"/>
    <w:rsid w:val="00F63117"/>
    <w:rsid w:val="00F748E4"/>
    <w:rsid w:val="00F83033"/>
    <w:rsid w:val="00F91EC8"/>
    <w:rsid w:val="00F956B0"/>
    <w:rsid w:val="00F966AA"/>
    <w:rsid w:val="00FA265F"/>
    <w:rsid w:val="00FB291E"/>
    <w:rsid w:val="00FB538F"/>
    <w:rsid w:val="00FC13BA"/>
    <w:rsid w:val="00FC19D7"/>
    <w:rsid w:val="00FC3071"/>
    <w:rsid w:val="00FC331B"/>
    <w:rsid w:val="00FD5902"/>
    <w:rsid w:val="00FD7599"/>
    <w:rsid w:val="00FF1A8B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89D7AC"/>
  <w15:docId w15:val="{B4FECF41-AED7-419D-A712-226346EC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6E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EF5D18"/>
    <w:pPr>
      <w:tabs>
        <w:tab w:val="right" w:pos="10080"/>
      </w:tabs>
      <w:spacing w:before="40" w:after="12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qFormat/>
    <w:rsid w:val="00EF5D18"/>
    <w:pPr>
      <w:tabs>
        <w:tab w:val="left" w:pos="7185"/>
      </w:tabs>
      <w:spacing w:before="240"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EF5D1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customStyle="1" w:styleId="StyleBefore3ptAfter3pt">
    <w:name w:val="Style Before:  3 pt After:  3 pt"/>
    <w:basedOn w:val="Normal"/>
    <w:rsid w:val="004D3F2F"/>
    <w:pPr>
      <w:spacing w:before="60" w:after="60"/>
    </w:pPr>
    <w:rPr>
      <w:szCs w:val="20"/>
    </w:rPr>
  </w:style>
  <w:style w:type="paragraph" w:styleId="BodyText">
    <w:name w:val="Body Text"/>
    <w:basedOn w:val="Normal"/>
    <w:link w:val="BodyTextChar"/>
    <w:rsid w:val="004D7A6D"/>
    <w:pPr>
      <w:jc w:val="right"/>
    </w:pPr>
    <w:rPr>
      <w:szCs w:val="19"/>
    </w:rPr>
  </w:style>
  <w:style w:type="character" w:customStyle="1" w:styleId="BodyTextChar">
    <w:name w:val="Body Text Char"/>
    <w:basedOn w:val="DefaultParagraphFont"/>
    <w:link w:val="BodyText"/>
    <w:rsid w:val="004D7A6D"/>
    <w:rPr>
      <w:rFonts w:ascii="Tahoma" w:hAnsi="Tahoma"/>
      <w:sz w:val="18"/>
      <w:szCs w:val="19"/>
      <w:lang w:val="en-US" w:eastAsia="en-US" w:bidi="ar-SA"/>
    </w:rPr>
  </w:style>
  <w:style w:type="paragraph" w:styleId="BodyText2">
    <w:name w:val="Body Text 2"/>
    <w:basedOn w:val="Normal"/>
    <w:rsid w:val="00EF5D1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08"/>
    <w:rPr>
      <w:color w:val="808080"/>
    </w:rPr>
  </w:style>
  <w:style w:type="paragraph" w:styleId="Header">
    <w:name w:val="header"/>
    <w:basedOn w:val="Normal"/>
    <w:link w:val="HeaderChar"/>
    <w:rsid w:val="00C0063B"/>
    <w:pPr>
      <w:tabs>
        <w:tab w:val="center" w:pos="4320"/>
        <w:tab w:val="right" w:pos="8640"/>
      </w:tabs>
    </w:pPr>
  </w:style>
  <w:style w:type="paragraph" w:customStyle="1" w:styleId="FieldText">
    <w:name w:val="Field Text"/>
    <w:basedOn w:val="BodyText"/>
    <w:link w:val="FieldTextChar"/>
    <w:rsid w:val="004D7A6D"/>
    <w:pPr>
      <w:jc w:val="left"/>
    </w:pPr>
    <w:rPr>
      <w:b/>
    </w:rPr>
  </w:style>
  <w:style w:type="character" w:customStyle="1" w:styleId="FieldTextChar">
    <w:name w:val="Field Text Char"/>
    <w:basedOn w:val="BodyTextChar"/>
    <w:link w:val="FieldText"/>
    <w:rsid w:val="004D7A6D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rsid w:val="00110476"/>
    <w:pPr>
      <w:tabs>
        <w:tab w:val="center" w:pos="4320"/>
        <w:tab w:val="right" w:pos="8640"/>
      </w:tabs>
      <w:jc w:val="center"/>
    </w:pPr>
    <w:rPr>
      <w:i/>
      <w:szCs w:val="18"/>
    </w:rPr>
  </w:style>
  <w:style w:type="character" w:customStyle="1" w:styleId="HeaderChar">
    <w:name w:val="Header Char"/>
    <w:basedOn w:val="DefaultParagraphFont"/>
    <w:link w:val="Header"/>
    <w:rsid w:val="00C0063B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rsid w:val="001A24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gs.scholarships@uaeu.ac.a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%20User\AppData\Roaming\Microsoft\Templates\Compensation%20adjustmen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4F3817071B344975C77EAF5FC3A1E" ma:contentTypeVersion="4" ma:contentTypeDescription="Create a new document." ma:contentTypeScope="" ma:versionID="af742c306f28c090a7a1856d2a392203">
  <xsd:schema xmlns:xsd="http://www.w3.org/2001/XMLSchema" xmlns:xs="http://www.w3.org/2001/XMLSchema" xmlns:p="http://schemas.microsoft.com/office/2006/metadata/properties" xmlns:ns2="1564e96a-cbff-48d3-a647-678cc2291e15" targetNamespace="http://schemas.microsoft.com/office/2006/metadata/properties" ma:root="true" ma:fieldsID="a195b3b82053d21c43b8024f624cfdc8" ns2:_="">
    <xsd:import namespace="1564e96a-cbff-48d3-a647-678cc2291e1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4e96a-cbff-48d3-a647-678cc2291e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EC277F-5832-4834-8013-C782BFB020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EDA4ED-6BEE-4047-8F91-E381252FB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4e96a-cbff-48d3-a647-678cc2291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D7BBDE-0CC1-4A53-BB70-422891BF10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Compensation adjustment form</Template>
  <TotalTime>105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 User</dc:creator>
  <cp:lastModifiedBy>Mohamad El Mustapha</cp:lastModifiedBy>
  <cp:revision>12</cp:revision>
  <cp:lastPrinted>2019-11-20T07:46:00Z</cp:lastPrinted>
  <dcterms:created xsi:type="dcterms:W3CDTF">2019-11-28T09:15:00Z</dcterms:created>
  <dcterms:modified xsi:type="dcterms:W3CDTF">2021-12-22T07:12:00Z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TC010908261033</vt:lpwstr>
  </property>
  <property fmtid="{D5CDD505-2E9C-101B-9397-08002B2CF9AE}" pid="3" name="ContentTypeId">
    <vt:lpwstr>0x0101004E84F3817071B344975C77EAF5FC3A1E</vt:lpwstr>
  </property>
  <property fmtid="{D5CDD505-2E9C-101B-9397-08002B2CF9AE}" pid="4" name="_dlc_DocIdItemGuid">
    <vt:lpwstr>e1063130-b26f-47b7-b0b5-abbc3097aa15</vt:lpwstr>
  </property>
</Properties>
</file>