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031C90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8"/>
        <w:gridCol w:w="1800"/>
        <w:gridCol w:w="1440"/>
        <w:gridCol w:w="1134"/>
        <w:gridCol w:w="3456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C0452E" w:rsidRDefault="00215EB9" w:rsidP="00FD7599">
            <w:pPr>
              <w:pStyle w:val="Heading3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1: Student Information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15EB9" w:rsidRPr="00C0452E" w14:paraId="72CD4523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0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0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0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40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6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40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0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0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215EB9" w:rsidRPr="00C0452E" w14:paraId="0A5DD768" w14:textId="77777777" w:rsidTr="00215EB9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C6815E" w14:textId="046B4664" w:rsidR="00215EB9" w:rsidRPr="00C0452E" w:rsidRDefault="00215EB9" w:rsidP="00052CEC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Section 2: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Additional Information</w:t>
            </w:r>
          </w:p>
        </w:tc>
      </w:tr>
      <w:tr w:rsidR="00215EB9" w:rsidRPr="00C0452E" w14:paraId="6A3CC88E" w14:textId="77777777" w:rsidTr="00743066">
        <w:trPr>
          <w:trHeight w:val="1232"/>
        </w:trPr>
        <w:tc>
          <w:tcPr>
            <w:tcW w:w="2288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800" w:type="dxa"/>
          </w:tcPr>
          <w:p w14:paraId="1DC17800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EF1F740" w14:textId="5C414A5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New admitted Student</w:t>
            </w:r>
          </w:p>
        </w:tc>
        <w:tc>
          <w:tcPr>
            <w:tcW w:w="6030" w:type="dxa"/>
            <w:gridSpan w:val="3"/>
          </w:tcPr>
          <w:p w14:paraId="7C4BCBE1" w14:textId="1349665F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Merit Fellowship Award                      </w:t>
            </w:r>
          </w:p>
          <w:p w14:paraId="02D97DB0" w14:textId="01E911C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UAEU Staff and Families Award                      </w:t>
            </w:r>
          </w:p>
          <w:p w14:paraId="63F9358E" w14:textId="655B8270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</w:p>
          <w:p w14:paraId="68F1FC38" w14:textId="02A7F4A9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>(Established a startup company based on an innovation)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  <w:p w14:paraId="64B220F8" w14:textId="0061A614" w:rsidR="00743066" w:rsidRPr="00743066" w:rsidRDefault="00743066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</w:p>
        </w:tc>
      </w:tr>
      <w:tr w:rsidR="00215EB9" w:rsidRPr="00C0452E" w14:paraId="7CAF70B1" w14:textId="77777777" w:rsidTr="00743066">
        <w:trPr>
          <w:trHeight w:val="1151"/>
        </w:trPr>
        <w:tc>
          <w:tcPr>
            <w:tcW w:w="2288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D145DF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F2D6815" w14:textId="37E03EA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Existing enrolled Student</w:t>
            </w:r>
          </w:p>
        </w:tc>
        <w:tc>
          <w:tcPr>
            <w:tcW w:w="6030" w:type="dxa"/>
            <w:gridSpan w:val="3"/>
          </w:tcPr>
          <w:p w14:paraId="1652362E" w14:textId="3D2D06F7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UAEU Staff and Families Award                      </w:t>
            </w:r>
          </w:p>
          <w:p w14:paraId="6AF53EBA" w14:textId="0370F6F6" w:rsidR="00215EB9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National Students Fellowship Award (other than UAEU Staff and Families) </w:t>
            </w:r>
            <w:r w:rsidRPr="00743066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 xml:space="preserve">     </w:t>
            </w:r>
          </w:p>
          <w:p w14:paraId="487C4D93" w14:textId="1FBEFEA8" w:rsidR="00743066" w:rsidRPr="00743066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Merit Fellowship Award for Existing Students   </w:t>
            </w:r>
          </w:p>
          <w:p w14:paraId="63B8E39C" w14:textId="7D3C2AD9" w:rsidR="00743066" w:rsidRPr="00743066" w:rsidRDefault="00743066" w:rsidP="00743066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Entrepreneurs Fellowship Award (Established a startup company based on an innovation).</w:t>
            </w:r>
          </w:p>
          <w:p w14:paraId="5E0A83D4" w14:textId="0844D367" w:rsidR="00215EB9" w:rsidRPr="00743066" w:rsidRDefault="00743066" w:rsidP="00743066">
            <w:pPr>
              <w:pStyle w:val="FieldText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743066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Inventors Fellowship Award (Have at least one verifiable granted patent or discovery license).</w:t>
            </w:r>
            <w:r w:rsidR="00215EB9" w:rsidRPr="00743066"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  </w:t>
            </w:r>
          </w:p>
        </w:tc>
      </w:tr>
      <w:tr w:rsidR="00215EB9" w:rsidRPr="00C0452E" w14:paraId="588DB67A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0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0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743066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0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0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743066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0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6B86CEAB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</w:t>
            </w:r>
            <w:r w:rsidR="001D2119" w:rsidRPr="001D2119">
              <w:rPr>
                <w:rFonts w:ascii="Calibri" w:hAnsi="Calibri" w:cs="Calibri"/>
                <w:sz w:val="20"/>
                <w:szCs w:val="20"/>
              </w:rPr>
              <w:t>UAEU Staff and Families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C0452E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743066">
        <w:trPr>
          <w:trHeight w:val="567"/>
        </w:trPr>
        <w:tc>
          <w:tcPr>
            <w:tcW w:w="2288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0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7C7E9" w14:textId="77777777" w:rsidR="00194715" w:rsidRDefault="00194715" w:rsidP="00CF3696">
      <w:pPr>
        <w:pStyle w:val="FieldText"/>
      </w:pPr>
      <w:r>
        <w:separator/>
      </w:r>
    </w:p>
  </w:endnote>
  <w:endnote w:type="continuationSeparator" w:id="0">
    <w:p w14:paraId="78821E3A" w14:textId="77777777" w:rsidR="00194715" w:rsidRDefault="00194715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5DCE1E41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743066">
      <w:rPr>
        <w:rFonts w:asciiTheme="minorHAnsi" w:hAnsiTheme="minorHAnsi" w:cstheme="minorHAnsi"/>
        <w:i w:val="0"/>
        <w:iCs/>
      </w:rPr>
      <w:t>12/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969A8" w14:textId="77777777" w:rsidR="00194715" w:rsidRDefault="00194715" w:rsidP="00CF3696">
      <w:pPr>
        <w:pStyle w:val="FieldText"/>
      </w:pPr>
      <w:r>
        <w:separator/>
      </w:r>
    </w:p>
  </w:footnote>
  <w:footnote w:type="continuationSeparator" w:id="0">
    <w:p w14:paraId="59760A4C" w14:textId="77777777" w:rsidR="00194715" w:rsidRDefault="00194715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94715"/>
    <w:rsid w:val="001A2433"/>
    <w:rsid w:val="001A780D"/>
    <w:rsid w:val="001B4BAB"/>
    <w:rsid w:val="001B536E"/>
    <w:rsid w:val="001C585F"/>
    <w:rsid w:val="001D2119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D2970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D1670"/>
    <w:rsid w:val="006D2635"/>
    <w:rsid w:val="006D779C"/>
    <w:rsid w:val="006E4F63"/>
    <w:rsid w:val="006E729E"/>
    <w:rsid w:val="00722A00"/>
    <w:rsid w:val="007325A9"/>
    <w:rsid w:val="00743066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100</TotalTime>
  <Pages>2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Afra Al Karbi</cp:lastModifiedBy>
  <cp:revision>13</cp:revision>
  <cp:lastPrinted>2019-11-20T07:46:00Z</cp:lastPrinted>
  <dcterms:created xsi:type="dcterms:W3CDTF">2019-11-28T09:15:00Z</dcterms:created>
  <dcterms:modified xsi:type="dcterms:W3CDTF">2021-12-23T04:22:00Z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