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B3CD9" w14:textId="77777777" w:rsidR="00A63FD4" w:rsidRDefault="00A63FD4"/>
    <w:tbl>
      <w:tblPr>
        <w:tblW w:w="10044" w:type="dxa"/>
        <w:tblInd w:w="144" w:type="dxa"/>
        <w:tblLayout w:type="fixed"/>
        <w:tblLook w:val="0000" w:firstRow="0" w:lastRow="0" w:firstColumn="0" w:lastColumn="0" w:noHBand="0" w:noVBand="0"/>
      </w:tblPr>
      <w:tblGrid>
        <w:gridCol w:w="2235"/>
        <w:gridCol w:w="2049"/>
        <w:gridCol w:w="1526"/>
        <w:gridCol w:w="904"/>
        <w:gridCol w:w="939"/>
        <w:gridCol w:w="2391"/>
      </w:tblGrid>
      <w:tr w:rsidR="007449DF" w:rsidRPr="00C36ABB" w14:paraId="23533DB1" w14:textId="77777777" w:rsidTr="00C1381B">
        <w:trPr>
          <w:trHeight w:val="288"/>
        </w:trPr>
        <w:tc>
          <w:tcPr>
            <w:tcW w:w="10044" w:type="dxa"/>
            <w:gridSpan w:val="6"/>
            <w:shd w:val="clear" w:color="auto" w:fill="auto"/>
            <w:vAlign w:val="center"/>
          </w:tcPr>
          <w:p w14:paraId="701E3F15" w14:textId="51C74900" w:rsidR="007449DF" w:rsidRDefault="00F72A50" w:rsidP="00F72A50">
            <w:pPr>
              <w:pStyle w:val="Heading2"/>
              <w:jc w:val="center"/>
            </w:pPr>
            <w:r>
              <w:t xml:space="preserve">PhD </w:t>
            </w:r>
            <w:r w:rsidR="00C94EAC">
              <w:t xml:space="preserve">Fellowship </w:t>
            </w:r>
            <w:r w:rsidR="00806437">
              <w:t>Application Form</w:t>
            </w:r>
          </w:p>
          <w:p w14:paraId="59EE3AD1" w14:textId="0E3FBD7D" w:rsidR="0065256C" w:rsidRPr="002F21E2" w:rsidRDefault="007348B2" w:rsidP="00AB38C1">
            <w:pPr>
              <w:pStyle w:val="Heading2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This Form is for </w:t>
            </w:r>
            <w:r w:rsidR="00C94E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prospective 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graduate students </w:t>
            </w:r>
            <w:r w:rsidR="00C94E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who wish to</w:t>
            </w:r>
            <w:r w:rsidR="00EB525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apply for a</w:t>
            </w:r>
            <w:r w:rsidR="003528D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"</w:t>
            </w:r>
            <w:r w:rsidR="00F72A5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PhD </w:t>
            </w:r>
            <w:r w:rsidR="00C94E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Fellowship"</w:t>
            </w:r>
            <w:r w:rsidR="0065256C" w:rsidRPr="002F21E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.</w:t>
            </w:r>
            <w:r w:rsidR="00F72A5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="00AB38C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Applicant</w:t>
            </w:r>
            <w:r w:rsidR="00F72A5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must not be financially supported by any other organization</w:t>
            </w:r>
            <w:r w:rsidR="00F11AD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and must not have active employment outside UAEU</w:t>
            </w:r>
            <w:r w:rsidR="00F72A5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. </w:t>
            </w:r>
          </w:p>
        </w:tc>
      </w:tr>
      <w:tr w:rsidR="00A35524" w:rsidRPr="002F21E2" w14:paraId="244E403A" w14:textId="77777777" w:rsidTr="000829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10044" w:type="dxa"/>
            <w:gridSpan w:val="6"/>
            <w:shd w:val="clear" w:color="auto" w:fill="C6D9F1" w:themeFill="text2" w:themeFillTint="33"/>
            <w:vAlign w:val="center"/>
          </w:tcPr>
          <w:p w14:paraId="01BF55E1" w14:textId="3FCF8F34" w:rsidR="00A35524" w:rsidRPr="002F21E2" w:rsidRDefault="00FA265F" w:rsidP="00A10910">
            <w:pPr>
              <w:pStyle w:val="Heading3"/>
              <w:jc w:val="left"/>
              <w:rPr>
                <w:rFonts w:asciiTheme="minorHAnsi" w:hAnsiTheme="minorHAnsi" w:cs="Calibri"/>
              </w:rPr>
            </w:pPr>
            <w:r w:rsidRPr="002F21E2">
              <w:rPr>
                <w:rFonts w:asciiTheme="minorHAnsi" w:hAnsiTheme="minorHAnsi" w:cs="Calibri"/>
                <w:color w:val="000000" w:themeColor="text1"/>
              </w:rPr>
              <w:t>Section</w:t>
            </w:r>
            <w:r w:rsidR="00F158BF" w:rsidRPr="002F21E2">
              <w:rPr>
                <w:rFonts w:asciiTheme="minorHAnsi" w:hAnsiTheme="minorHAnsi" w:cs="Calibri"/>
                <w:color w:val="000000" w:themeColor="text1"/>
              </w:rPr>
              <w:t xml:space="preserve"> </w:t>
            </w:r>
            <w:r w:rsidRPr="002F21E2">
              <w:rPr>
                <w:rFonts w:asciiTheme="minorHAnsi" w:hAnsiTheme="minorHAnsi" w:cs="Calibri"/>
                <w:color w:val="000000" w:themeColor="text1"/>
              </w:rPr>
              <w:t xml:space="preserve">1: </w:t>
            </w:r>
            <w:r w:rsidR="00A10910" w:rsidRPr="002F21E2">
              <w:rPr>
                <w:rFonts w:asciiTheme="minorHAnsi" w:hAnsiTheme="minorHAnsi" w:cs="Calibri"/>
                <w:color w:val="000000" w:themeColor="text1"/>
              </w:rPr>
              <w:t>Applicant</w:t>
            </w:r>
            <w:r w:rsidR="009C220D" w:rsidRPr="002F21E2">
              <w:rPr>
                <w:rFonts w:asciiTheme="minorHAnsi" w:hAnsiTheme="minorHAnsi" w:cs="Calibri"/>
                <w:color w:val="000000" w:themeColor="text1"/>
              </w:rPr>
              <w:t xml:space="preserve"> Information</w:t>
            </w:r>
            <w:r w:rsidR="00127B81" w:rsidRPr="002F21E2">
              <w:rPr>
                <w:rFonts w:asciiTheme="minorHAnsi" w:hAnsiTheme="minorHAnsi" w:cs="Calibri"/>
                <w:color w:val="000000" w:themeColor="text1"/>
              </w:rPr>
              <w:t xml:space="preserve"> </w:t>
            </w:r>
          </w:p>
        </w:tc>
      </w:tr>
      <w:tr w:rsidR="00806437" w:rsidRPr="002F21E2" w14:paraId="72CD4523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2235" w:type="dxa"/>
            <w:shd w:val="clear" w:color="auto" w:fill="auto"/>
            <w:vAlign w:val="center"/>
          </w:tcPr>
          <w:p w14:paraId="6902C058" w14:textId="4EFBB5DF" w:rsidR="00806437" w:rsidRPr="002F21E2" w:rsidRDefault="000E6197" w:rsidP="00127B81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2F21E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Full </w:t>
            </w:r>
            <w:r w:rsidR="00806437" w:rsidRPr="002F21E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7809" w:type="dxa"/>
            <w:gridSpan w:val="5"/>
            <w:vAlign w:val="center"/>
          </w:tcPr>
          <w:p w14:paraId="293509FF" w14:textId="77777777" w:rsidR="00806437" w:rsidRPr="002F21E2" w:rsidRDefault="00806437" w:rsidP="00127B81">
            <w:pPr>
              <w:pStyle w:val="FieldText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B148E8" w:rsidRPr="002F21E2" w14:paraId="0C32A568" w14:textId="77777777" w:rsidTr="00274E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2235" w:type="dxa"/>
            <w:shd w:val="clear" w:color="auto" w:fill="auto"/>
            <w:vAlign w:val="center"/>
          </w:tcPr>
          <w:p w14:paraId="18E52734" w14:textId="77777777" w:rsidR="00806437" w:rsidRPr="002F21E2" w:rsidRDefault="00806437" w:rsidP="00B148E8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2F21E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Email</w:t>
            </w:r>
          </w:p>
        </w:tc>
        <w:tc>
          <w:tcPr>
            <w:tcW w:w="3575" w:type="dxa"/>
            <w:gridSpan w:val="2"/>
            <w:vAlign w:val="center"/>
          </w:tcPr>
          <w:p w14:paraId="2A1DB355" w14:textId="77777777" w:rsidR="00806437" w:rsidRPr="002F21E2" w:rsidRDefault="00806437" w:rsidP="00B148E8">
            <w:pPr>
              <w:pStyle w:val="BodyText"/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50759B9F" w14:textId="7D2B975C" w:rsidR="00806437" w:rsidRPr="002F21E2" w:rsidRDefault="00FB3447" w:rsidP="00B148E8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2F21E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Mobile</w:t>
            </w:r>
          </w:p>
        </w:tc>
        <w:tc>
          <w:tcPr>
            <w:tcW w:w="2391" w:type="dxa"/>
            <w:vAlign w:val="center"/>
          </w:tcPr>
          <w:p w14:paraId="4ADFF123" w14:textId="77777777" w:rsidR="00806437" w:rsidRPr="002F21E2" w:rsidRDefault="00806437" w:rsidP="00B148E8">
            <w:pPr>
              <w:pStyle w:val="FieldText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AB38C1" w:rsidRPr="002F21E2" w14:paraId="23376C60" w14:textId="77777777" w:rsidTr="00274E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2235" w:type="dxa"/>
            <w:shd w:val="clear" w:color="auto" w:fill="auto"/>
            <w:vAlign w:val="center"/>
          </w:tcPr>
          <w:p w14:paraId="76551180" w14:textId="497989A9" w:rsidR="00AB38C1" w:rsidRPr="002F21E2" w:rsidRDefault="00AB38C1" w:rsidP="008D549D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Expected Admission Semester and Year </w:t>
            </w:r>
          </w:p>
        </w:tc>
        <w:tc>
          <w:tcPr>
            <w:tcW w:w="3575" w:type="dxa"/>
            <w:gridSpan w:val="2"/>
            <w:vAlign w:val="center"/>
          </w:tcPr>
          <w:p w14:paraId="5C25F7C8" w14:textId="77777777" w:rsidR="00AB38C1" w:rsidRPr="002F21E2" w:rsidRDefault="00AB38C1" w:rsidP="00FB3447">
            <w:pPr>
              <w:pStyle w:val="FieldText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40A4796F" w14:textId="77777777" w:rsidR="00A81F26" w:rsidRDefault="00AB38C1" w:rsidP="00B577A1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Student</w:t>
            </w:r>
            <w:r w:rsidRPr="002F21E2">
              <w:rPr>
                <w:rFonts w:asciiTheme="minorHAnsi" w:hAnsiTheme="minorHAnsi" w:cs="Calibr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 xml:space="preserve">Admission </w:t>
            </w:r>
            <w:r w:rsidRPr="002F21E2">
              <w:rPr>
                <w:rFonts w:asciiTheme="minorHAnsi" w:hAnsiTheme="minorHAnsi" w:cs="Calibri"/>
                <w:b/>
                <w:sz w:val="20"/>
                <w:szCs w:val="20"/>
              </w:rPr>
              <w:t>ID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 xml:space="preserve"> </w:t>
            </w:r>
            <w:r w:rsidR="00274E25">
              <w:rPr>
                <w:rFonts w:asciiTheme="minorHAnsi" w:hAnsiTheme="minorHAnsi" w:cs="Calibri"/>
                <w:b/>
                <w:sz w:val="20"/>
                <w:szCs w:val="20"/>
              </w:rPr>
              <w:t>or Application #</w:t>
            </w:r>
          </w:p>
          <w:p w14:paraId="4B9FDE4C" w14:textId="1D07F66C" w:rsidR="00AB38C1" w:rsidRPr="00B577A1" w:rsidRDefault="00A81F26" w:rsidP="00B577A1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(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r</w:t>
            </w:r>
            <w:r w:rsidRPr="00A81F26">
              <w:rPr>
                <w:rFonts w:asciiTheme="minorHAnsi" w:hAnsiTheme="minorHAnsi" w:cs="Calibri"/>
                <w:bCs/>
                <w:sz w:val="20"/>
                <w:szCs w:val="20"/>
              </w:rPr>
              <w:t>equired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>)</w:t>
            </w:r>
            <w:r w:rsidR="00274E25">
              <w:rPr>
                <w:rFonts w:asciiTheme="minorHAnsi" w:hAnsiTheme="minorHAnsi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391" w:type="dxa"/>
            <w:vAlign w:val="center"/>
          </w:tcPr>
          <w:p w14:paraId="388D63B8" w14:textId="5D20BA81" w:rsidR="00AB38C1" w:rsidRPr="002F21E2" w:rsidRDefault="00AB38C1" w:rsidP="004D33F4">
            <w:pPr>
              <w:pStyle w:val="BodyText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AB38C1" w:rsidRPr="002F21E2" w14:paraId="6532EED7" w14:textId="15E6C7D8" w:rsidTr="00274E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2"/>
        </w:trPr>
        <w:tc>
          <w:tcPr>
            <w:tcW w:w="2235" w:type="dxa"/>
            <w:shd w:val="clear" w:color="auto" w:fill="auto"/>
            <w:vAlign w:val="center"/>
          </w:tcPr>
          <w:p w14:paraId="46F17444" w14:textId="7DBAD018" w:rsidR="00AB38C1" w:rsidRDefault="00AB38C1" w:rsidP="00127B81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AB38C1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PhD </w:t>
            </w:r>
            <w:r w:rsidR="00BF3A88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Program</w:t>
            </w: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 </w:t>
            </w:r>
          </w:p>
          <w:p w14:paraId="67B9C08F" w14:textId="6C14FF0E" w:rsidR="00AB38C1" w:rsidRDefault="00AB38C1" w:rsidP="00127B81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at UAE University </w:t>
            </w:r>
          </w:p>
        </w:tc>
        <w:tc>
          <w:tcPr>
            <w:tcW w:w="3575" w:type="dxa"/>
            <w:gridSpan w:val="2"/>
            <w:vAlign w:val="center"/>
          </w:tcPr>
          <w:p w14:paraId="5C1D2575" w14:textId="77777777" w:rsidR="00AB38C1" w:rsidRPr="002F21E2" w:rsidRDefault="00AB38C1" w:rsidP="00F72A50">
            <w:pPr>
              <w:pStyle w:val="FieldText"/>
              <w:rPr>
                <w:rFonts w:ascii="Minion Pro SmBd Ital" w:eastAsia="MS Gothic" w:hAnsi="Minion Pro SmBd Ital" w:cs="Minion Pro SmBd Ital"/>
                <w:color w:val="000000"/>
                <w:sz w:val="22"/>
                <w:szCs w:val="22"/>
              </w:rPr>
            </w:pPr>
          </w:p>
        </w:tc>
        <w:tc>
          <w:tcPr>
            <w:tcW w:w="4234" w:type="dxa"/>
            <w:gridSpan w:val="3"/>
            <w:vAlign w:val="center"/>
          </w:tcPr>
          <w:p w14:paraId="518D5693" w14:textId="1D3F8295" w:rsidR="00AB38C1" w:rsidRPr="002F21E2" w:rsidRDefault="00AB38C1" w:rsidP="00F72A50">
            <w:pPr>
              <w:pStyle w:val="FieldText"/>
              <w:rPr>
                <w:rFonts w:ascii="Minion Pro SmBd Ital" w:eastAsia="MS Gothic" w:hAnsi="Minion Pro SmBd Ital" w:cs="Minion Pro SmBd It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College:</w:t>
            </w:r>
          </w:p>
        </w:tc>
      </w:tr>
      <w:tr w:rsidR="002A1527" w:rsidRPr="002F21E2" w14:paraId="17BADD55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2"/>
        </w:trPr>
        <w:tc>
          <w:tcPr>
            <w:tcW w:w="2235" w:type="dxa"/>
            <w:shd w:val="clear" w:color="auto" w:fill="auto"/>
            <w:vAlign w:val="center"/>
          </w:tcPr>
          <w:p w14:paraId="4023513E" w14:textId="1BB1E275" w:rsidR="002A1527" w:rsidRDefault="002A1527" w:rsidP="002A1527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802698">
              <w:rPr>
                <w:rFonts w:ascii="Calibri" w:hAnsi="Calibri" w:cs="Calibri"/>
                <w:b/>
                <w:bCs/>
                <w:sz w:val="20"/>
                <w:szCs w:val="20"/>
              </w:rPr>
              <w:t>Tuition Funding</w:t>
            </w:r>
          </w:p>
        </w:tc>
        <w:tc>
          <w:tcPr>
            <w:tcW w:w="7809" w:type="dxa"/>
            <w:gridSpan w:val="5"/>
            <w:vAlign w:val="center"/>
          </w:tcPr>
          <w:p w14:paraId="25F088BF" w14:textId="2AF7C154" w:rsidR="002A1527" w:rsidRPr="00B052F9" w:rsidRDefault="00B052F9" w:rsidP="00B052F9">
            <w:pPr>
              <w:pStyle w:val="FieldText"/>
              <w:rPr>
                <w:rFonts w:ascii="Calibri" w:hAnsi="Calibri" w:cs="Calibri"/>
                <w:bCs/>
                <w:sz w:val="20"/>
                <w:szCs w:val="20"/>
              </w:rPr>
            </w:pPr>
            <w:r w:rsidRPr="00802698">
              <w:rPr>
                <w:rFonts w:ascii="Minion Pro SmBd" w:eastAsia="MS Gothic" w:hAnsi="Minion Pro SmBd" w:cs="Minion Pro SmBd"/>
                <w:color w:val="000000"/>
                <w:sz w:val="20"/>
                <w:szCs w:val="20"/>
              </w:rPr>
              <w:t>☐</w:t>
            </w:r>
            <w:r w:rsidRPr="00802698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Basic </w:t>
            </w:r>
            <w:r w:rsidRPr="00802698">
              <w:rPr>
                <w:rFonts w:ascii="Calibri" w:hAnsi="Calibri" w:cs="Calibri"/>
                <w:bCs/>
                <w:sz w:val="20"/>
                <w:szCs w:val="20"/>
              </w:rPr>
              <w:t>Fellowship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r w:rsidRPr="00B052F9">
              <w:rPr>
                <w:rFonts w:ascii="Calibri" w:hAnsi="Calibri" w:cs="Calibri"/>
                <w:b w:val="0"/>
                <w:sz w:val="20"/>
                <w:szCs w:val="20"/>
              </w:rPr>
              <w:t xml:space="preserve">(tuition </w:t>
            </w:r>
            <w:proofErr w:type="gramStart"/>
            <w:r w:rsidR="00274E25" w:rsidRPr="00B052F9">
              <w:rPr>
                <w:rFonts w:ascii="Calibri" w:hAnsi="Calibri" w:cs="Calibri"/>
                <w:b w:val="0"/>
                <w:sz w:val="20"/>
                <w:szCs w:val="20"/>
              </w:rPr>
              <w:t>waiver)</w:t>
            </w:r>
            <w:r w:rsidR="00274E25">
              <w:rPr>
                <w:rFonts w:ascii="Calibri" w:hAnsi="Calibri" w:cs="Calibri"/>
                <w:bCs/>
                <w:sz w:val="20"/>
                <w:szCs w:val="20"/>
              </w:rPr>
              <w:t xml:space="preserve"> 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gramEnd"/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       </w:t>
            </w:r>
            <w:r w:rsidR="002A1527" w:rsidRPr="00802698">
              <w:rPr>
                <w:rFonts w:ascii="Minion Pro SmBd" w:eastAsia="MS Gothic" w:hAnsi="Minion Pro SmBd" w:cs="Minion Pro SmBd"/>
                <w:color w:val="000000"/>
                <w:sz w:val="20"/>
                <w:szCs w:val="20"/>
              </w:rPr>
              <w:t>☐</w:t>
            </w:r>
            <w:r w:rsidR="002A1527" w:rsidRPr="00802698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r w:rsidR="002A1527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Full </w:t>
            </w:r>
            <w:r w:rsidR="002A1527" w:rsidRPr="00802698">
              <w:rPr>
                <w:rFonts w:ascii="Calibri" w:hAnsi="Calibri" w:cs="Calibri"/>
                <w:bCs/>
                <w:sz w:val="20"/>
                <w:szCs w:val="20"/>
              </w:rPr>
              <w:t>Fellowship</w:t>
            </w:r>
            <w:r w:rsidR="002A1527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r w:rsidRPr="00B052F9">
              <w:rPr>
                <w:rFonts w:ascii="Calibri" w:hAnsi="Calibri" w:cs="Calibri"/>
                <w:b w:val="0"/>
                <w:sz w:val="20"/>
                <w:szCs w:val="20"/>
              </w:rPr>
              <w:t>(tuition waiver plus</w:t>
            </w:r>
            <w:r w:rsidR="002A1527" w:rsidRPr="00B052F9">
              <w:rPr>
                <w:rFonts w:ascii="Calibri" w:hAnsi="Calibri" w:cs="Calibri"/>
                <w:b w:val="0"/>
                <w:sz w:val="20"/>
                <w:szCs w:val="20"/>
              </w:rPr>
              <w:t xml:space="preserve"> </w:t>
            </w:r>
            <w:r w:rsidRPr="00B052F9">
              <w:rPr>
                <w:rFonts w:ascii="Calibri" w:hAnsi="Calibri" w:cs="Calibri"/>
                <w:b w:val="0"/>
                <w:sz w:val="20"/>
                <w:szCs w:val="20"/>
              </w:rPr>
              <w:t>s</w:t>
            </w:r>
            <w:r w:rsidR="002A1527" w:rsidRPr="00B052F9">
              <w:rPr>
                <w:rFonts w:ascii="Calibri" w:hAnsi="Calibri" w:cs="Calibri"/>
                <w:b w:val="0"/>
                <w:sz w:val="20"/>
                <w:szCs w:val="20"/>
              </w:rPr>
              <w:t>tipend</w:t>
            </w:r>
            <w:r w:rsidRPr="00B052F9">
              <w:rPr>
                <w:rFonts w:ascii="Calibri" w:hAnsi="Calibri" w:cs="Calibri"/>
                <w:b w:val="0"/>
                <w:sz w:val="20"/>
                <w:szCs w:val="20"/>
              </w:rPr>
              <w:t>)</w:t>
            </w:r>
            <w:r w:rsidR="002A1527" w:rsidRPr="00B052F9">
              <w:rPr>
                <w:rFonts w:ascii="Calibri" w:hAnsi="Calibri" w:cs="Calibri"/>
                <w:b w:val="0"/>
                <w:sz w:val="20"/>
                <w:szCs w:val="20"/>
              </w:rPr>
              <w:t xml:space="preserve">               </w:t>
            </w:r>
          </w:p>
        </w:tc>
      </w:tr>
      <w:tr w:rsidR="00F72A50" w:rsidRPr="002F21E2" w14:paraId="41BFF10D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2"/>
        </w:trPr>
        <w:tc>
          <w:tcPr>
            <w:tcW w:w="2235" w:type="dxa"/>
            <w:shd w:val="clear" w:color="auto" w:fill="auto"/>
            <w:vAlign w:val="center"/>
          </w:tcPr>
          <w:p w14:paraId="0AE92492" w14:textId="47ECBE25" w:rsidR="00F72A50" w:rsidRDefault="00F72A50" w:rsidP="00127B81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Are you currently Employed? </w:t>
            </w:r>
          </w:p>
        </w:tc>
        <w:tc>
          <w:tcPr>
            <w:tcW w:w="7809" w:type="dxa"/>
            <w:gridSpan w:val="5"/>
            <w:vAlign w:val="center"/>
          </w:tcPr>
          <w:p w14:paraId="620FB1B2" w14:textId="77777777" w:rsidR="00F72A50" w:rsidRDefault="00F72A50" w:rsidP="00F72A50">
            <w:pPr>
              <w:pStyle w:val="FieldTex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F21E2">
              <w:rPr>
                <w:rFonts w:ascii="Minion Pro SmBd Ital" w:eastAsia="MS Gothic" w:hAnsi="Minion Pro SmBd Ital" w:cs="Minion Pro SmBd Ital"/>
                <w:color w:val="000000"/>
                <w:sz w:val="22"/>
                <w:szCs w:val="22"/>
              </w:rPr>
              <w:t>☐</w:t>
            </w:r>
            <w:r w:rsidRPr="002F21E2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No </w:t>
            </w:r>
          </w:p>
          <w:p w14:paraId="7E1BD6F5" w14:textId="607288D0" w:rsidR="00F72A50" w:rsidRDefault="00F72A50" w:rsidP="008D300F">
            <w:pPr>
              <w:pStyle w:val="FieldTex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F21E2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2F21E2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Yes.  (if yes, </w:t>
            </w:r>
            <w:r w:rsidR="00F11AD4">
              <w:rPr>
                <w:rFonts w:asciiTheme="minorHAnsi" w:hAnsiTheme="minorHAnsi" w:cs="Calibri"/>
                <w:bCs/>
                <w:sz w:val="20"/>
                <w:szCs w:val="20"/>
              </w:rPr>
              <w:t>s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pecify your organization name, country):</w:t>
            </w:r>
          </w:p>
          <w:p w14:paraId="27494A9B" w14:textId="0F20F320" w:rsidR="00F72A50" w:rsidRDefault="00F72A50" w:rsidP="008D300F">
            <w:pPr>
              <w:pStyle w:val="FieldTex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F11AD4" w:rsidRPr="002F21E2" w14:paraId="0F4EEBF2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2"/>
        </w:trPr>
        <w:tc>
          <w:tcPr>
            <w:tcW w:w="2235" w:type="dxa"/>
            <w:shd w:val="clear" w:color="auto" w:fill="auto"/>
            <w:vAlign w:val="center"/>
          </w:tcPr>
          <w:p w14:paraId="66D084B5" w14:textId="0FE5698E" w:rsidR="00F11AD4" w:rsidRDefault="00F11AD4" w:rsidP="00F11AD4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Are you </w:t>
            </w:r>
            <w:r w:rsidRPr="00F11AD4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financially sponsored by any organization</w:t>
            </w: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? </w:t>
            </w:r>
          </w:p>
        </w:tc>
        <w:tc>
          <w:tcPr>
            <w:tcW w:w="7809" w:type="dxa"/>
            <w:gridSpan w:val="5"/>
            <w:vAlign w:val="center"/>
          </w:tcPr>
          <w:p w14:paraId="10B341A4" w14:textId="62F6740F" w:rsidR="00F11AD4" w:rsidRDefault="00F11AD4" w:rsidP="00F11AD4">
            <w:pPr>
              <w:pStyle w:val="FieldTex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F21E2">
              <w:rPr>
                <w:rFonts w:ascii="Minion Pro SmBd Ital" w:eastAsia="MS Gothic" w:hAnsi="Minion Pro SmBd Ital" w:cs="Minion Pro SmBd Ital"/>
                <w:color w:val="000000"/>
                <w:sz w:val="22"/>
                <w:szCs w:val="22"/>
              </w:rPr>
              <w:t>☐</w:t>
            </w:r>
            <w:r w:rsidRPr="002F21E2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No </w:t>
            </w:r>
          </w:p>
          <w:p w14:paraId="47E9E374" w14:textId="48515EDC" w:rsidR="00F11AD4" w:rsidRDefault="00F11AD4" w:rsidP="00F11AD4">
            <w:pPr>
              <w:pStyle w:val="FieldTex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F21E2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2F21E2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Yes.  (if yes, specify your organization name, country):</w:t>
            </w:r>
          </w:p>
          <w:p w14:paraId="687FF10A" w14:textId="77777777" w:rsidR="00F11AD4" w:rsidRPr="002F21E2" w:rsidRDefault="00F11AD4" w:rsidP="00F11AD4">
            <w:pPr>
              <w:pStyle w:val="FieldText"/>
              <w:rPr>
                <w:rFonts w:ascii="Minion Pro SmBd Ital" w:eastAsia="MS Gothic" w:hAnsi="Minion Pro SmBd Ital" w:cs="Minion Pro SmBd Ital"/>
                <w:color w:val="000000"/>
                <w:sz w:val="22"/>
                <w:szCs w:val="22"/>
              </w:rPr>
            </w:pPr>
          </w:p>
        </w:tc>
      </w:tr>
      <w:tr w:rsidR="00F11AD4" w:rsidRPr="002F21E2" w14:paraId="5A318532" w14:textId="77777777" w:rsidTr="006E2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10044" w:type="dxa"/>
            <w:gridSpan w:val="6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308E326E" w14:textId="5B16173B" w:rsidR="00F11AD4" w:rsidRPr="002F21E2" w:rsidRDefault="00F11AD4" w:rsidP="00F11AD4">
            <w:pPr>
              <w:pStyle w:val="Heading3"/>
              <w:jc w:val="left"/>
              <w:rPr>
                <w:rFonts w:asciiTheme="minorHAnsi" w:hAnsiTheme="minorHAnsi" w:cs="Calibri"/>
                <w:color w:val="000000" w:themeColor="text1"/>
              </w:rPr>
            </w:pPr>
            <w:r>
              <w:rPr>
                <w:rFonts w:asciiTheme="minorHAnsi" w:hAnsiTheme="minorHAnsi" w:cs="Calibri"/>
                <w:color w:val="000000" w:themeColor="text1"/>
              </w:rPr>
              <w:t>Section 2</w:t>
            </w:r>
            <w:r w:rsidRPr="002F21E2">
              <w:rPr>
                <w:rFonts w:asciiTheme="minorHAnsi" w:hAnsiTheme="minorHAnsi" w:cs="Calibri"/>
                <w:color w:val="000000" w:themeColor="text1"/>
              </w:rPr>
              <w:t xml:space="preserve">: </w:t>
            </w:r>
            <w:r>
              <w:rPr>
                <w:rFonts w:asciiTheme="minorHAnsi" w:hAnsiTheme="minorHAnsi" w:cs="Calibri"/>
                <w:color w:val="000000" w:themeColor="text1"/>
              </w:rPr>
              <w:t>Academic Background</w:t>
            </w:r>
          </w:p>
        </w:tc>
      </w:tr>
      <w:tr w:rsidR="00F11AD4" w:rsidRPr="002F21E2" w14:paraId="11D61E64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14:paraId="2285B2A2" w14:textId="2478E49E" w:rsidR="00F11AD4" w:rsidRPr="002F21E2" w:rsidRDefault="00F11AD4" w:rsidP="00F11AD4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Bachelor Degree</w:t>
            </w:r>
          </w:p>
        </w:tc>
        <w:tc>
          <w:tcPr>
            <w:tcW w:w="7809" w:type="dxa"/>
            <w:gridSpan w:val="5"/>
            <w:vAlign w:val="center"/>
          </w:tcPr>
          <w:p w14:paraId="7E22A30D" w14:textId="6A513547" w:rsidR="00F11AD4" w:rsidRPr="002F1D45" w:rsidRDefault="00F11AD4" w:rsidP="00F11AD4">
            <w:pPr>
              <w:pStyle w:val="FieldText"/>
              <w:spacing w:before="60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Institution Name:</w:t>
            </w:r>
          </w:p>
        </w:tc>
      </w:tr>
      <w:tr w:rsidR="00F11AD4" w:rsidRPr="002F21E2" w14:paraId="13831CAE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"/>
        </w:trPr>
        <w:tc>
          <w:tcPr>
            <w:tcW w:w="2235" w:type="dxa"/>
            <w:vMerge/>
            <w:shd w:val="clear" w:color="auto" w:fill="auto"/>
            <w:vAlign w:val="center"/>
          </w:tcPr>
          <w:p w14:paraId="43E3C6CA" w14:textId="5E45304F" w:rsidR="00F11AD4" w:rsidRDefault="00F11AD4" w:rsidP="00F11AD4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7809" w:type="dxa"/>
            <w:gridSpan w:val="5"/>
            <w:vAlign w:val="center"/>
          </w:tcPr>
          <w:p w14:paraId="144E1B89" w14:textId="4875D449" w:rsidR="00F11AD4" w:rsidRPr="002F1D45" w:rsidRDefault="00F11AD4" w:rsidP="00F11AD4">
            <w:pPr>
              <w:pStyle w:val="FieldText"/>
              <w:spacing w:before="60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Degree Major:</w:t>
            </w:r>
          </w:p>
        </w:tc>
      </w:tr>
      <w:tr w:rsidR="00F11AD4" w:rsidRPr="002F21E2" w14:paraId="0A3A977D" w14:textId="77777777" w:rsidTr="00A63F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"/>
        </w:trPr>
        <w:tc>
          <w:tcPr>
            <w:tcW w:w="2235" w:type="dxa"/>
            <w:vMerge/>
            <w:shd w:val="clear" w:color="auto" w:fill="auto"/>
            <w:vAlign w:val="center"/>
          </w:tcPr>
          <w:p w14:paraId="5FF6C440" w14:textId="77777777" w:rsidR="00F11AD4" w:rsidRDefault="00F11AD4" w:rsidP="00F11AD4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479" w:type="dxa"/>
            <w:gridSpan w:val="3"/>
            <w:vAlign w:val="center"/>
          </w:tcPr>
          <w:p w14:paraId="6CE21751" w14:textId="6B5DD925" w:rsidR="00F11AD4" w:rsidRPr="002F1D45" w:rsidRDefault="00F11AD4" w:rsidP="00F11AD4">
            <w:pPr>
              <w:pStyle w:val="FieldText"/>
              <w:spacing w:before="60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Cumulative Grade Average:</w:t>
            </w:r>
          </w:p>
        </w:tc>
        <w:tc>
          <w:tcPr>
            <w:tcW w:w="3330" w:type="dxa"/>
            <w:gridSpan w:val="2"/>
            <w:vAlign w:val="center"/>
          </w:tcPr>
          <w:p w14:paraId="18D3A3AB" w14:textId="0A605E79" w:rsidR="00F11AD4" w:rsidRPr="002F1D45" w:rsidRDefault="00F11AD4" w:rsidP="00F11AD4">
            <w:pPr>
              <w:pStyle w:val="FieldText"/>
              <w:spacing w:before="60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Graduation Year:</w:t>
            </w:r>
          </w:p>
        </w:tc>
      </w:tr>
      <w:tr w:rsidR="00F11AD4" w:rsidRPr="002F21E2" w14:paraId="26260473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"/>
        </w:trPr>
        <w:tc>
          <w:tcPr>
            <w:tcW w:w="2235" w:type="dxa"/>
            <w:vMerge/>
            <w:shd w:val="clear" w:color="auto" w:fill="auto"/>
            <w:vAlign w:val="center"/>
          </w:tcPr>
          <w:p w14:paraId="02994B05" w14:textId="77777777" w:rsidR="00F11AD4" w:rsidRDefault="00F11AD4" w:rsidP="00F11AD4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7809" w:type="dxa"/>
            <w:gridSpan w:val="5"/>
            <w:vAlign w:val="center"/>
          </w:tcPr>
          <w:p w14:paraId="263CD657" w14:textId="77777777" w:rsidR="00F11AD4" w:rsidRPr="002F1D45" w:rsidRDefault="00F11AD4" w:rsidP="00F11AD4">
            <w:pPr>
              <w:pStyle w:val="FieldText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Title of Senior/Capstone Project:</w:t>
            </w:r>
          </w:p>
          <w:p w14:paraId="62DA1C87" w14:textId="77777777" w:rsidR="00F11AD4" w:rsidRPr="002F1D45" w:rsidRDefault="00F11AD4" w:rsidP="00F11AD4">
            <w:pPr>
              <w:pStyle w:val="FieldText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</w:p>
          <w:p w14:paraId="187A47ED" w14:textId="77777777" w:rsidR="00F11AD4" w:rsidRPr="002F1D45" w:rsidRDefault="00F11AD4" w:rsidP="00F11AD4">
            <w:pPr>
              <w:pStyle w:val="FieldText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</w:p>
        </w:tc>
      </w:tr>
      <w:tr w:rsidR="00F11AD4" w:rsidRPr="002F21E2" w14:paraId="2D819FAB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14:paraId="4DEE5440" w14:textId="06F79349" w:rsidR="00F11AD4" w:rsidRPr="002F21E2" w:rsidRDefault="00F11AD4" w:rsidP="00F11AD4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Master Degree</w:t>
            </w:r>
          </w:p>
        </w:tc>
        <w:tc>
          <w:tcPr>
            <w:tcW w:w="7809" w:type="dxa"/>
            <w:gridSpan w:val="5"/>
            <w:vAlign w:val="center"/>
          </w:tcPr>
          <w:p w14:paraId="16D96843" w14:textId="2B5E5CCD" w:rsidR="00F11AD4" w:rsidRPr="002F1D45" w:rsidRDefault="00F11AD4" w:rsidP="00F11AD4">
            <w:pPr>
              <w:pStyle w:val="FieldText"/>
              <w:spacing w:before="60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Institution Name:</w:t>
            </w:r>
          </w:p>
        </w:tc>
      </w:tr>
      <w:tr w:rsidR="00F11AD4" w:rsidRPr="002F21E2" w14:paraId="0D4BE3A2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"/>
        </w:trPr>
        <w:tc>
          <w:tcPr>
            <w:tcW w:w="2235" w:type="dxa"/>
            <w:vMerge/>
            <w:shd w:val="clear" w:color="auto" w:fill="auto"/>
            <w:vAlign w:val="center"/>
          </w:tcPr>
          <w:p w14:paraId="60D727FB" w14:textId="77777777" w:rsidR="00F11AD4" w:rsidRDefault="00F11AD4" w:rsidP="00F11AD4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7809" w:type="dxa"/>
            <w:gridSpan w:val="5"/>
            <w:vAlign w:val="center"/>
          </w:tcPr>
          <w:p w14:paraId="735B36A2" w14:textId="327E1E54" w:rsidR="00F11AD4" w:rsidRPr="002F1D45" w:rsidRDefault="00F11AD4" w:rsidP="00F11AD4">
            <w:pPr>
              <w:pStyle w:val="FieldText"/>
              <w:spacing w:before="60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Degree Major:</w:t>
            </w:r>
          </w:p>
        </w:tc>
      </w:tr>
      <w:tr w:rsidR="00F11AD4" w:rsidRPr="002F21E2" w14:paraId="281383C1" w14:textId="77777777" w:rsidTr="00A63F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"/>
        </w:trPr>
        <w:tc>
          <w:tcPr>
            <w:tcW w:w="2235" w:type="dxa"/>
            <w:vMerge/>
            <w:shd w:val="clear" w:color="auto" w:fill="auto"/>
            <w:vAlign w:val="center"/>
          </w:tcPr>
          <w:p w14:paraId="33687E37" w14:textId="77777777" w:rsidR="00F11AD4" w:rsidRDefault="00F11AD4" w:rsidP="00F11AD4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479" w:type="dxa"/>
            <w:gridSpan w:val="3"/>
            <w:vAlign w:val="center"/>
          </w:tcPr>
          <w:p w14:paraId="177BB106" w14:textId="67120267" w:rsidR="00F11AD4" w:rsidRPr="002F1D45" w:rsidRDefault="00F11AD4" w:rsidP="00F11AD4">
            <w:pPr>
              <w:pStyle w:val="FieldText"/>
              <w:spacing w:before="60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Cumulative Grade Average:</w:t>
            </w:r>
          </w:p>
        </w:tc>
        <w:tc>
          <w:tcPr>
            <w:tcW w:w="3330" w:type="dxa"/>
            <w:gridSpan w:val="2"/>
            <w:vAlign w:val="center"/>
          </w:tcPr>
          <w:p w14:paraId="46C253BE" w14:textId="38F31A56" w:rsidR="00F11AD4" w:rsidRPr="002F1D45" w:rsidRDefault="00F11AD4" w:rsidP="00F11AD4">
            <w:pPr>
              <w:pStyle w:val="FieldText"/>
              <w:spacing w:before="60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Graduation Year:</w:t>
            </w:r>
          </w:p>
        </w:tc>
      </w:tr>
      <w:tr w:rsidR="00F11AD4" w:rsidRPr="002F21E2" w14:paraId="320BD555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"/>
        </w:trPr>
        <w:tc>
          <w:tcPr>
            <w:tcW w:w="2235" w:type="dxa"/>
            <w:vMerge/>
            <w:shd w:val="clear" w:color="auto" w:fill="auto"/>
            <w:vAlign w:val="center"/>
          </w:tcPr>
          <w:p w14:paraId="6528BE39" w14:textId="77777777" w:rsidR="00F11AD4" w:rsidRDefault="00F11AD4" w:rsidP="00F11AD4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7809" w:type="dxa"/>
            <w:gridSpan w:val="5"/>
            <w:vAlign w:val="center"/>
          </w:tcPr>
          <w:p w14:paraId="212C5A99" w14:textId="3C9BA943" w:rsidR="00F11AD4" w:rsidRPr="002F1D45" w:rsidRDefault="00F11AD4" w:rsidP="00F11AD4">
            <w:pPr>
              <w:pStyle w:val="FieldText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Title of Master Thesis:</w:t>
            </w:r>
          </w:p>
          <w:p w14:paraId="3AB9492E" w14:textId="77777777" w:rsidR="00F11AD4" w:rsidRPr="002F1D45" w:rsidRDefault="00F11AD4" w:rsidP="00F11AD4">
            <w:pPr>
              <w:pStyle w:val="FieldText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</w:p>
          <w:p w14:paraId="677FEF4A" w14:textId="05DD9867" w:rsidR="00F11AD4" w:rsidRPr="002F1D45" w:rsidRDefault="00F11AD4" w:rsidP="00F11AD4">
            <w:pPr>
              <w:pStyle w:val="FieldText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</w:p>
        </w:tc>
      </w:tr>
      <w:tr w:rsidR="00F11AD4" w:rsidRPr="002F21E2" w14:paraId="1EBE8931" w14:textId="77777777" w:rsidTr="003776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10044" w:type="dxa"/>
            <w:gridSpan w:val="6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0745E067" w14:textId="78B376C3" w:rsidR="00F11AD4" w:rsidRPr="002F21E2" w:rsidRDefault="00F11AD4" w:rsidP="00F11AD4">
            <w:pPr>
              <w:pStyle w:val="Heading3"/>
              <w:jc w:val="left"/>
              <w:rPr>
                <w:rFonts w:asciiTheme="minorHAnsi" w:hAnsiTheme="minorHAnsi" w:cs="Calibri"/>
                <w:color w:val="000000" w:themeColor="text1"/>
              </w:rPr>
            </w:pPr>
            <w:r>
              <w:rPr>
                <w:rFonts w:asciiTheme="minorHAnsi" w:hAnsiTheme="minorHAnsi" w:cs="Calibri"/>
                <w:color w:val="000000" w:themeColor="text1"/>
              </w:rPr>
              <w:t>Section 3</w:t>
            </w:r>
            <w:r w:rsidRPr="002F21E2">
              <w:rPr>
                <w:rFonts w:asciiTheme="minorHAnsi" w:hAnsiTheme="minorHAnsi" w:cs="Calibri"/>
                <w:color w:val="000000" w:themeColor="text1"/>
              </w:rPr>
              <w:t xml:space="preserve">: </w:t>
            </w:r>
            <w:r>
              <w:rPr>
                <w:rFonts w:asciiTheme="minorHAnsi" w:hAnsiTheme="minorHAnsi" w:cs="Calibri"/>
                <w:color w:val="000000" w:themeColor="text1"/>
              </w:rPr>
              <w:t>Research Interest Information</w:t>
            </w:r>
          </w:p>
        </w:tc>
      </w:tr>
      <w:tr w:rsidR="00F11AD4" w:rsidRPr="002F21E2" w14:paraId="30F754C5" w14:textId="77777777" w:rsidTr="00E379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5"/>
        </w:trPr>
        <w:tc>
          <w:tcPr>
            <w:tcW w:w="10044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C2B86F" w14:textId="1A00A160" w:rsidR="00F11AD4" w:rsidRDefault="00F11AD4" w:rsidP="00F11AD4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Select one and only one of the following research areas of interest. </w:t>
            </w:r>
          </w:p>
          <w:p w14:paraId="40C3C207" w14:textId="4DFAC353" w:rsidR="00F11AD4" w:rsidRPr="00E379C6" w:rsidRDefault="00F11AD4" w:rsidP="00F11AD4">
            <w:pPr>
              <w:pStyle w:val="BodyText"/>
              <w:jc w:val="left"/>
              <w:rPr>
                <w:rStyle w:val="FieldTextChar"/>
                <w:rFonts w:asciiTheme="minorHAnsi" w:hAnsiTheme="minorHAnsi" w:cs="Calibri"/>
                <w:b w:val="0"/>
                <w:sz w:val="20"/>
                <w:szCs w:val="20"/>
              </w:rPr>
            </w:pPr>
            <w:r w:rsidRPr="00E379C6">
              <w:rPr>
                <w:rFonts w:asciiTheme="minorHAnsi" w:hAnsiTheme="minorHAnsi" w:cs="Calibri"/>
                <w:sz w:val="20"/>
                <w:szCs w:val="20"/>
              </w:rPr>
              <w:t>Note: Application</w:t>
            </w:r>
            <w:r>
              <w:rPr>
                <w:rFonts w:asciiTheme="minorHAnsi" w:hAnsiTheme="minorHAnsi" w:cs="Calibri"/>
                <w:sz w:val="20"/>
                <w:szCs w:val="20"/>
              </w:rPr>
              <w:t>s</w:t>
            </w:r>
            <w:r w:rsidRPr="00E379C6">
              <w:rPr>
                <w:rFonts w:asciiTheme="minorHAnsi" w:hAnsiTheme="minorHAnsi" w:cs="Calibri"/>
                <w:sz w:val="20"/>
                <w:szCs w:val="20"/>
              </w:rPr>
              <w:t xml:space="preserve"> in the "Others" category may get a lower priority</w:t>
            </w:r>
            <w:r>
              <w:rPr>
                <w:rFonts w:asciiTheme="minorHAnsi" w:hAnsiTheme="minorHAnsi" w:cs="Calibri"/>
                <w:sz w:val="20"/>
                <w:szCs w:val="20"/>
              </w:rPr>
              <w:t xml:space="preserve"> for funding.</w:t>
            </w:r>
          </w:p>
        </w:tc>
      </w:tr>
      <w:tr w:rsidR="00F11AD4" w:rsidRPr="00B577A1" w14:paraId="432C7BCF" w14:textId="77777777" w:rsidTr="00A63F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5"/>
        </w:trPr>
        <w:tc>
          <w:tcPr>
            <w:tcW w:w="428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E757B5" w14:textId="77777777" w:rsidR="00F11AD4" w:rsidRPr="00B577A1" w:rsidRDefault="00F11AD4" w:rsidP="00F11AD4">
            <w:pPr>
              <w:pStyle w:val="BodyText"/>
              <w:spacing w:before="120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B577A1">
              <w:rPr>
                <w:rFonts w:ascii="Minion Pro SmBd Ital" w:eastAsia="MS Gothic" w:hAnsi="Minion Pro SmBd Ital" w:cs="Minion Pro SmBd Ital"/>
                <w:b/>
                <w:color w:val="000000"/>
                <w:sz w:val="20"/>
                <w:szCs w:val="20"/>
              </w:rPr>
              <w:t>☐</w:t>
            </w:r>
            <w:r w:rsidRPr="00B577A1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Renewable Energy</w:t>
            </w:r>
          </w:p>
          <w:p w14:paraId="0A1C895B" w14:textId="0C6EA952" w:rsidR="00F11AD4" w:rsidRPr="00B577A1" w:rsidRDefault="00F11AD4" w:rsidP="00F11AD4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B577A1">
              <w:rPr>
                <w:rFonts w:ascii="Minion Pro SmBd Ital" w:eastAsia="MS Gothic" w:hAnsi="Minion Pro SmBd Ital" w:cs="Minion Pro SmBd Ital"/>
                <w:b/>
                <w:color w:val="000000"/>
                <w:sz w:val="20"/>
                <w:szCs w:val="20"/>
              </w:rPr>
              <w:t>☐</w:t>
            </w:r>
            <w:r w:rsidRPr="00B577A1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Transportation</w:t>
            </w:r>
          </w:p>
          <w:p w14:paraId="03CE304B" w14:textId="36047501" w:rsidR="00F11AD4" w:rsidRPr="00B577A1" w:rsidRDefault="00F11AD4" w:rsidP="00F11AD4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B577A1">
              <w:rPr>
                <w:rFonts w:ascii="Minion Pro SmBd Ital" w:eastAsia="MS Gothic" w:hAnsi="Minion Pro SmBd Ital" w:cs="Minion Pro SmBd Ital"/>
                <w:b/>
                <w:color w:val="000000"/>
                <w:sz w:val="20"/>
                <w:szCs w:val="20"/>
              </w:rPr>
              <w:t>☐</w:t>
            </w:r>
            <w:r w:rsidRPr="00B577A1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Education</w:t>
            </w:r>
          </w:p>
          <w:p w14:paraId="7E98D7A7" w14:textId="5AE8227C" w:rsidR="00F11AD4" w:rsidRPr="00B577A1" w:rsidRDefault="00F11AD4" w:rsidP="00F11AD4">
            <w:pPr>
              <w:pStyle w:val="BodyText"/>
              <w:spacing w:after="120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B577A1">
              <w:rPr>
                <w:rFonts w:ascii="Minion Pro SmBd Ital" w:eastAsia="MS Gothic" w:hAnsi="Minion Pro SmBd Ital" w:cs="Minion Pro SmBd Ital"/>
                <w:b/>
                <w:color w:val="000000"/>
                <w:sz w:val="20"/>
                <w:szCs w:val="20"/>
              </w:rPr>
              <w:t>☐</w:t>
            </w:r>
            <w:r w:rsidRPr="00B577A1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Health</w:t>
            </w:r>
          </w:p>
        </w:tc>
        <w:tc>
          <w:tcPr>
            <w:tcW w:w="576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271BBF" w14:textId="69F39434" w:rsidR="00F11AD4" w:rsidRPr="00B577A1" w:rsidRDefault="00F11AD4" w:rsidP="00F11AD4">
            <w:pPr>
              <w:pStyle w:val="BodyText"/>
              <w:spacing w:before="120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B577A1">
              <w:rPr>
                <w:rFonts w:ascii="Minion Pro SmBd Ital" w:eastAsia="MS Gothic" w:hAnsi="Minion Pro SmBd Ital" w:cs="Minion Pro SmBd Ital"/>
                <w:b/>
                <w:color w:val="000000"/>
                <w:sz w:val="20"/>
                <w:szCs w:val="20"/>
              </w:rPr>
              <w:t>☐</w:t>
            </w:r>
            <w:r w:rsidRPr="00B577A1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Water</w:t>
            </w:r>
          </w:p>
          <w:p w14:paraId="306016ED" w14:textId="75499FA9" w:rsidR="00F11AD4" w:rsidRPr="00B577A1" w:rsidRDefault="00F11AD4" w:rsidP="00F11AD4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B577A1">
              <w:rPr>
                <w:rFonts w:ascii="Minion Pro SmBd Ital" w:eastAsia="MS Gothic" w:hAnsi="Minion Pro SmBd Ital" w:cs="Minion Pro SmBd Ital"/>
                <w:b/>
                <w:color w:val="000000"/>
                <w:sz w:val="20"/>
                <w:szCs w:val="20"/>
              </w:rPr>
              <w:t>☐</w:t>
            </w:r>
            <w:r w:rsidRPr="00B577A1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Technology</w:t>
            </w:r>
          </w:p>
          <w:p w14:paraId="715C3FD6" w14:textId="3770C156" w:rsidR="00F11AD4" w:rsidRPr="00B577A1" w:rsidRDefault="00F11AD4" w:rsidP="00F11AD4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B577A1">
              <w:rPr>
                <w:rFonts w:ascii="Minion Pro SmBd Ital" w:eastAsia="MS Gothic" w:hAnsi="Minion Pro SmBd Ital" w:cs="Minion Pro SmBd Ital"/>
                <w:b/>
                <w:color w:val="000000"/>
                <w:sz w:val="20"/>
                <w:szCs w:val="20"/>
              </w:rPr>
              <w:t>☐</w:t>
            </w:r>
            <w:r w:rsidRPr="00B577A1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Space</w:t>
            </w:r>
          </w:p>
          <w:p w14:paraId="70D5550B" w14:textId="1987D9DF" w:rsidR="00F11AD4" w:rsidRPr="00B577A1" w:rsidRDefault="00F11AD4" w:rsidP="00F11AD4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B577A1">
              <w:rPr>
                <w:rFonts w:ascii="Minion Pro SmBd Ital" w:eastAsia="MS Gothic" w:hAnsi="Minion Pro SmBd Ital" w:cs="Minion Pro SmBd Ital"/>
                <w:b/>
                <w:color w:val="000000"/>
                <w:sz w:val="20"/>
                <w:szCs w:val="20"/>
              </w:rPr>
              <w:t>☐</w:t>
            </w:r>
            <w:r w:rsidRPr="00B577A1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Others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: ________________________</w:t>
            </w:r>
          </w:p>
        </w:tc>
      </w:tr>
      <w:tr w:rsidR="00F11AD4" w:rsidRPr="002F21E2" w14:paraId="2DCD64C3" w14:textId="77777777" w:rsidTr="00A63F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2"/>
        </w:trPr>
        <w:tc>
          <w:tcPr>
            <w:tcW w:w="10044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56EDA8" w14:textId="0566DB1B" w:rsidR="00F11AD4" w:rsidRPr="002F21E2" w:rsidRDefault="00F11AD4" w:rsidP="00F11AD4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Do you have a faculty member at UAE University with whom you wish to do your research?</w:t>
            </w:r>
          </w:p>
          <w:p w14:paraId="3CA6C455" w14:textId="77777777" w:rsidR="00F11AD4" w:rsidRDefault="00F11AD4" w:rsidP="00F11AD4">
            <w:pPr>
              <w:pStyle w:val="BodyText"/>
              <w:spacing w:before="120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F21E2">
              <w:rPr>
                <w:rFonts w:ascii="Minion Pro SmBd Ital" w:eastAsia="MS Gothic" w:hAnsi="Minion Pro SmBd Ital" w:cs="Minion Pro SmBd Ital"/>
                <w:b/>
                <w:color w:val="000000"/>
                <w:sz w:val="22"/>
                <w:szCs w:val="22"/>
              </w:rPr>
              <w:t>☐</w:t>
            </w:r>
            <w:r w:rsidRPr="002F21E2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No                  </w:t>
            </w:r>
          </w:p>
          <w:p w14:paraId="721BC124" w14:textId="21CF010F" w:rsidR="00F11AD4" w:rsidRPr="00022EDE" w:rsidRDefault="00F11AD4" w:rsidP="00F11AD4">
            <w:pPr>
              <w:pStyle w:val="BodyText"/>
              <w:spacing w:before="120"/>
              <w:jc w:val="left"/>
              <w:rPr>
                <w:rStyle w:val="FieldTextChar"/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21E2">
              <w:rPr>
                <w:rFonts w:ascii="Segoe UI Symbol" w:eastAsia="MS Gothic" w:hAnsi="Segoe UI Symbol" w:cs="Segoe UI Symbol"/>
                <w:b/>
                <w:color w:val="000000"/>
                <w:sz w:val="22"/>
                <w:szCs w:val="22"/>
              </w:rPr>
              <w:t>☐</w:t>
            </w:r>
            <w:r w:rsidRPr="002F21E2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Yes.  If yes, please specify :   </w:t>
            </w:r>
            <w:r w:rsidRPr="00B577A1">
              <w:rPr>
                <w:rFonts w:asciiTheme="minorHAnsi" w:hAnsiTheme="minorHAnsi" w:cs="Calibri"/>
                <w:b/>
                <w:sz w:val="20"/>
                <w:szCs w:val="20"/>
              </w:rPr>
              <w:t>Faculty Name: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                                                                    </w:t>
            </w:r>
            <w:r w:rsidRPr="00B577A1">
              <w:rPr>
                <w:rFonts w:asciiTheme="minorHAnsi" w:hAnsiTheme="minorHAnsi" w:cs="Calibri"/>
                <w:b/>
                <w:sz w:val="20"/>
                <w:szCs w:val="20"/>
              </w:rPr>
              <w:t>College:</w:t>
            </w:r>
          </w:p>
        </w:tc>
      </w:tr>
      <w:tr w:rsidR="00F11AD4" w:rsidRPr="002F21E2" w14:paraId="2AEE9FF6" w14:textId="77777777" w:rsidTr="00A63F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0"/>
        </w:trPr>
        <w:tc>
          <w:tcPr>
            <w:tcW w:w="10044" w:type="dxa"/>
            <w:gridSpan w:val="6"/>
            <w:tcBorders>
              <w:bottom w:val="single" w:sz="4" w:space="0" w:color="auto"/>
            </w:tcBorders>
            <w:vAlign w:val="center"/>
          </w:tcPr>
          <w:p w14:paraId="21EC9EE6" w14:textId="77777777" w:rsidR="00F11AD4" w:rsidRDefault="00F11AD4" w:rsidP="00F11AD4">
            <w:pPr>
              <w:pStyle w:val="BodyText"/>
              <w:spacing w:before="120" w:after="60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2F21E2">
              <w:rPr>
                <w:rFonts w:asciiTheme="minorHAnsi" w:hAnsiTheme="minorHAnsi" w:cs="Calibri"/>
                <w:b/>
                <w:sz w:val="20"/>
                <w:szCs w:val="20"/>
              </w:rPr>
              <w:t>Applicant’s Signature:                                                                                                      Date:</w:t>
            </w:r>
          </w:p>
          <w:p w14:paraId="5F99871F" w14:textId="77777777" w:rsidR="002E1C2A" w:rsidRDefault="002E1C2A" w:rsidP="00F11AD4">
            <w:pPr>
              <w:pStyle w:val="BodyText"/>
              <w:spacing w:before="120" w:after="60"/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</w:p>
          <w:p w14:paraId="2BEBC891" w14:textId="77777777" w:rsidR="002E1C2A" w:rsidRDefault="002E1C2A" w:rsidP="00F11AD4">
            <w:pPr>
              <w:pStyle w:val="BodyText"/>
              <w:spacing w:before="120" w:after="60"/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</w:p>
          <w:p w14:paraId="044A215D" w14:textId="0F7A1F4C" w:rsidR="002E1C2A" w:rsidRPr="002F21E2" w:rsidRDefault="002E1C2A" w:rsidP="00F11AD4">
            <w:pPr>
              <w:pStyle w:val="BodyText"/>
              <w:spacing w:before="120" w:after="60"/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F11AD4" w:rsidRPr="002F21E2" w14:paraId="79D31E2B" w14:textId="77777777" w:rsidTr="000829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10044" w:type="dxa"/>
            <w:gridSpan w:val="6"/>
            <w:shd w:val="clear" w:color="auto" w:fill="C6D9F1" w:themeFill="text2" w:themeFillTint="33"/>
            <w:vAlign w:val="center"/>
          </w:tcPr>
          <w:p w14:paraId="28E87B68" w14:textId="6BF7833F" w:rsidR="00F11AD4" w:rsidRPr="002F21E2" w:rsidRDefault="00F11AD4" w:rsidP="00F11AD4">
            <w:pPr>
              <w:pStyle w:val="Heading3"/>
              <w:jc w:val="left"/>
              <w:rPr>
                <w:rFonts w:asciiTheme="minorHAnsi" w:hAnsiTheme="minorHAnsi" w:cs="Calibri"/>
                <w:color w:val="000000" w:themeColor="text1"/>
              </w:rPr>
            </w:pPr>
            <w:r>
              <w:rPr>
                <w:rFonts w:asciiTheme="minorHAnsi" w:hAnsiTheme="minorHAnsi" w:cs="Calibri"/>
                <w:color w:val="000000" w:themeColor="text1"/>
              </w:rPr>
              <w:lastRenderedPageBreak/>
              <w:t>Section 4</w:t>
            </w:r>
            <w:r w:rsidRPr="002F21E2">
              <w:rPr>
                <w:rFonts w:asciiTheme="minorHAnsi" w:hAnsiTheme="minorHAnsi" w:cs="Calibri"/>
                <w:color w:val="000000" w:themeColor="text1"/>
              </w:rPr>
              <w:t xml:space="preserve">: </w:t>
            </w:r>
            <w:r>
              <w:rPr>
                <w:rFonts w:asciiTheme="minorHAnsi" w:hAnsiTheme="minorHAnsi" w:cs="Calibri"/>
                <w:color w:val="000000" w:themeColor="text1"/>
              </w:rPr>
              <w:t>Application Submission Information</w:t>
            </w:r>
          </w:p>
        </w:tc>
      </w:tr>
      <w:tr w:rsidR="00F11AD4" w:rsidRPr="002F21E2" w14:paraId="3F718534" w14:textId="77777777" w:rsidTr="00ED39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10044" w:type="dxa"/>
            <w:gridSpan w:val="6"/>
            <w:shd w:val="clear" w:color="auto" w:fill="auto"/>
            <w:vAlign w:val="center"/>
          </w:tcPr>
          <w:p w14:paraId="3B6D3668" w14:textId="44664BA2" w:rsidR="00F11AD4" w:rsidRPr="00A4775A" w:rsidRDefault="00F11AD4" w:rsidP="00F11AD4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A4775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Submit the complete application form with the following documents 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(all in English) </w:t>
            </w:r>
            <w:r w:rsidRPr="00A4775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sent as attachments via email to </w:t>
            </w:r>
            <w:r w:rsidRPr="006657E9">
              <w:rPr>
                <w:rFonts w:asciiTheme="minorHAnsi" w:hAnsiTheme="minorHAnsi" w:cs="Calibri"/>
                <w:bCs/>
                <w:color w:val="7030A0"/>
                <w:sz w:val="20"/>
                <w:szCs w:val="20"/>
                <w:u w:val="single"/>
              </w:rPr>
              <w:t>cgs.scholarships@uaeu.ac.ae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.  Incomplete applications will not be processed.</w:t>
            </w:r>
          </w:p>
          <w:p w14:paraId="172C43B3" w14:textId="234188A1" w:rsidR="002E1C2A" w:rsidRDefault="00F11AD4" w:rsidP="00F11AD4">
            <w:pPr>
              <w:pStyle w:val="BodyText"/>
              <w:spacing w:before="60"/>
              <w:jc w:val="left"/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1) </w:t>
            </w:r>
            <w:r w:rsidRPr="00A4775A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Copy of Bachelor degree transcript </w:t>
            </w:r>
            <w:r w:rsidR="002E1C2A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>and diploma</w:t>
            </w:r>
            <w:r w:rsidRPr="00A4775A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                     </w:t>
            </w: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                       </w:t>
            </w:r>
          </w:p>
          <w:p w14:paraId="40232359" w14:textId="0EA89DE6" w:rsidR="00F11AD4" w:rsidRPr="00A4775A" w:rsidRDefault="00F11AD4" w:rsidP="00F11AD4">
            <w:pPr>
              <w:pStyle w:val="BodyText"/>
              <w:spacing w:before="60"/>
              <w:jc w:val="left"/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2) </w:t>
            </w:r>
            <w:r w:rsidRPr="00A4775A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>Copy of Master degree transcript</w:t>
            </w:r>
            <w:r w:rsidR="002E1C2A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 and diploma</w:t>
            </w:r>
          </w:p>
          <w:p w14:paraId="3426FD8F" w14:textId="77777777" w:rsidR="002E1C2A" w:rsidRDefault="00F11AD4" w:rsidP="00F11AD4">
            <w:pPr>
              <w:pStyle w:val="BodyText"/>
              <w:jc w:val="left"/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3) </w:t>
            </w:r>
            <w:r w:rsidRPr="00A4775A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Copy of CV with a list of relevant publications </w:t>
            </w:r>
            <w:r w:rsidR="002E1C2A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>including hyperlinks to the articles</w:t>
            </w:r>
            <w:r w:rsidRPr="00A4775A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   </w:t>
            </w: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                       </w:t>
            </w:r>
          </w:p>
          <w:p w14:paraId="1D7FE157" w14:textId="522A3576" w:rsidR="002E1C2A" w:rsidRDefault="00F11AD4" w:rsidP="00F11AD4">
            <w:pPr>
              <w:pStyle w:val="BodyText"/>
              <w:jc w:val="left"/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4) </w:t>
            </w:r>
            <w:r w:rsidR="002E1C2A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>Copy of conference presentation certificates (if available)</w:t>
            </w:r>
          </w:p>
          <w:p w14:paraId="2B83123A" w14:textId="2C6C8988" w:rsidR="00F11AD4" w:rsidRDefault="002E1C2A" w:rsidP="00F11AD4">
            <w:pPr>
              <w:pStyle w:val="BodyText"/>
              <w:jc w:val="left"/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5) </w:t>
            </w:r>
            <w:r w:rsidR="00F11AD4" w:rsidRPr="00A4775A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>Statement of research interest (300 words max.</w:t>
            </w:r>
            <w:r w:rsidR="00F11AD4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>)</w:t>
            </w:r>
          </w:p>
          <w:p w14:paraId="1A18CC67" w14:textId="1AD1EA65" w:rsidR="00F11AD4" w:rsidRDefault="002E1C2A" w:rsidP="00F11AD4">
            <w:pPr>
              <w:pStyle w:val="BodyText"/>
              <w:jc w:val="left"/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>6</w:t>
            </w:r>
            <w:r w:rsidR="00F11AD4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>) Two letters of recommendation from individuals who supervised your academic or research work.</w:t>
            </w:r>
          </w:p>
          <w:p w14:paraId="0BE1E34F" w14:textId="34F3F661" w:rsidR="002E1C2A" w:rsidRDefault="002E1C2A" w:rsidP="00F11AD4">
            <w:pPr>
              <w:pStyle w:val="BodyText"/>
              <w:jc w:val="left"/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>7) Copy of GRE certificate (if available)</w:t>
            </w:r>
          </w:p>
          <w:p w14:paraId="32F3040F" w14:textId="7DCB5D79" w:rsidR="00F11AD4" w:rsidRDefault="00F11AD4" w:rsidP="00F11AD4">
            <w:pPr>
              <w:pStyle w:val="BodyText"/>
              <w:jc w:val="left"/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</w:pPr>
            <w:r w:rsidRPr="00780E19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>Note</w:t>
            </w: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>:  You may attach any evidence of relevant certifications and standardized test scores, if applicable.</w:t>
            </w:r>
          </w:p>
          <w:p w14:paraId="06F9FD27" w14:textId="2AB3D273" w:rsidR="00F11AD4" w:rsidRPr="00A63FD4" w:rsidRDefault="00F11AD4" w:rsidP="00F11AD4">
            <w:pPr>
              <w:pStyle w:val="BodyText"/>
              <w:jc w:val="left"/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</w:pPr>
          </w:p>
        </w:tc>
      </w:tr>
    </w:tbl>
    <w:p w14:paraId="66D5564A" w14:textId="060A6952" w:rsidR="005F6E87" w:rsidRPr="006B2420" w:rsidRDefault="005F6E87" w:rsidP="00E31D28">
      <w:pPr>
        <w:rPr>
          <w:rFonts w:asciiTheme="minorHAnsi" w:hAnsiTheme="minorHAnsi"/>
          <w:sz w:val="20"/>
          <w:szCs w:val="20"/>
        </w:rPr>
      </w:pPr>
    </w:p>
    <w:sectPr w:rsidR="005F6E87" w:rsidRPr="006B2420" w:rsidSect="002F21E2">
      <w:headerReference w:type="default" r:id="rId10"/>
      <w:footerReference w:type="default" r:id="rId11"/>
      <w:pgSz w:w="11900" w:h="16840"/>
      <w:pgMar w:top="1134" w:right="1418" w:bottom="22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91875" w14:textId="77777777" w:rsidR="00237803" w:rsidRDefault="00237803" w:rsidP="00CF3696">
      <w:pPr>
        <w:pStyle w:val="FieldText"/>
      </w:pPr>
      <w:r>
        <w:separator/>
      </w:r>
    </w:p>
  </w:endnote>
  <w:endnote w:type="continuationSeparator" w:id="0">
    <w:p w14:paraId="140C6C67" w14:textId="77777777" w:rsidR="00237803" w:rsidRDefault="00237803" w:rsidP="00CF3696">
      <w:pPr>
        <w:pStyle w:val="FieldTex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 SmBd Ital">
    <w:altName w:val="Calibri"/>
    <w:charset w:val="00"/>
    <w:family w:val="auto"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 SmBd">
    <w:altName w:val="Cambria Math"/>
    <w:charset w:val="00"/>
    <w:family w:val="auto"/>
    <w:pitch w:val="variable"/>
    <w:sig w:usb0="00000001" w:usb1="00000001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9EF4A" w14:textId="5AC4F144" w:rsidR="002F21E2" w:rsidRPr="00082925" w:rsidRDefault="002F21E2" w:rsidP="00A63FD4">
    <w:pPr>
      <w:pStyle w:val="Footer"/>
      <w:jc w:val="left"/>
      <w:rPr>
        <w:rFonts w:asciiTheme="minorHAnsi" w:hAnsiTheme="minorHAnsi" w:cstheme="minorHAnsi"/>
        <w:i w:val="0"/>
        <w:iCs/>
      </w:rPr>
    </w:pPr>
    <w:r w:rsidRPr="00082925">
      <w:rPr>
        <w:rFonts w:asciiTheme="minorHAnsi" w:hAnsiTheme="minorHAnsi" w:cstheme="minorHAnsi"/>
        <w:i w:val="0"/>
        <w:iCs/>
      </w:rPr>
      <w:t>R</w:t>
    </w:r>
    <w:r w:rsidR="0013674A">
      <w:rPr>
        <w:rFonts w:asciiTheme="minorHAnsi" w:hAnsiTheme="minorHAnsi" w:cstheme="minorHAnsi"/>
        <w:i w:val="0"/>
        <w:iCs/>
      </w:rPr>
      <w:t>ev.</w:t>
    </w:r>
    <w:r w:rsidR="00A63FD4">
      <w:rPr>
        <w:rFonts w:asciiTheme="minorHAnsi" w:hAnsiTheme="minorHAnsi" w:cstheme="minorHAnsi"/>
        <w:i w:val="0"/>
        <w:iCs/>
      </w:rPr>
      <w:t xml:space="preserve"> </w:t>
    </w:r>
    <w:r w:rsidR="002E1C2A">
      <w:rPr>
        <w:rFonts w:asciiTheme="minorHAnsi" w:hAnsiTheme="minorHAnsi" w:cstheme="minorHAnsi"/>
        <w:i w:val="0"/>
        <w:iCs/>
      </w:rPr>
      <w:t>30</w:t>
    </w:r>
    <w:r w:rsidR="00B577A1">
      <w:rPr>
        <w:rFonts w:asciiTheme="minorHAnsi" w:hAnsiTheme="minorHAnsi" w:cstheme="minorHAnsi"/>
        <w:i w:val="0"/>
        <w:iCs/>
      </w:rPr>
      <w:t>/0</w:t>
    </w:r>
    <w:r w:rsidR="002E1C2A">
      <w:rPr>
        <w:rFonts w:asciiTheme="minorHAnsi" w:hAnsiTheme="minorHAnsi" w:cstheme="minorHAnsi"/>
        <w:i w:val="0"/>
        <w:iCs/>
      </w:rPr>
      <w:t>1</w:t>
    </w:r>
    <w:r w:rsidR="00A63FD4">
      <w:rPr>
        <w:rFonts w:asciiTheme="minorHAnsi" w:hAnsiTheme="minorHAnsi" w:cstheme="minorHAnsi"/>
        <w:i w:val="0"/>
        <w:iCs/>
      </w:rPr>
      <w:t>/20</w:t>
    </w:r>
    <w:r w:rsidR="002E1C2A">
      <w:rPr>
        <w:rFonts w:asciiTheme="minorHAnsi" w:hAnsiTheme="minorHAnsi" w:cstheme="minorHAnsi"/>
        <w:i w:val="0"/>
        <w:iCs/>
      </w:rPr>
      <w:t>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00C88" w14:textId="77777777" w:rsidR="00237803" w:rsidRDefault="00237803" w:rsidP="00CF3696">
      <w:pPr>
        <w:pStyle w:val="FieldText"/>
      </w:pPr>
      <w:r>
        <w:separator/>
      </w:r>
    </w:p>
  </w:footnote>
  <w:footnote w:type="continuationSeparator" w:id="0">
    <w:p w14:paraId="3CCBD2F4" w14:textId="77777777" w:rsidR="00237803" w:rsidRDefault="00237803" w:rsidP="00CF3696">
      <w:pPr>
        <w:pStyle w:val="FieldTex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B4A57" w14:textId="56591E54" w:rsidR="002F21E2" w:rsidRDefault="00A63FD4">
    <w:pPr>
      <w:pStyle w:val="Header"/>
    </w:pPr>
    <w:r w:rsidRPr="003F7924">
      <w:rPr>
        <w:bCs/>
        <w:noProof/>
      </w:rPr>
      <mc:AlternateContent>
        <mc:Choice Requires="wps">
          <w:drawing>
            <wp:anchor distT="0" distB="0" distL="114300" distR="114300" simplePos="0" relativeHeight="251706880" behindDoc="1" locked="0" layoutInCell="1" allowOverlap="1" wp14:anchorId="6AAE9132" wp14:editId="157B36D3">
              <wp:simplePos x="0" y="0"/>
              <wp:positionH relativeFrom="column">
                <wp:posOffset>1067146</wp:posOffset>
              </wp:positionH>
              <wp:positionV relativeFrom="paragraph">
                <wp:posOffset>-166255</wp:posOffset>
              </wp:positionV>
              <wp:extent cx="1267460" cy="362198"/>
              <wp:effectExtent l="0" t="0" r="889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7460" cy="36219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F97B0" w14:textId="77777777" w:rsidR="002F21E2" w:rsidRDefault="002F21E2" w:rsidP="009C4B31">
                          <w:pP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  <w: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  <w:t>College of</w:t>
                          </w:r>
                        </w:p>
                        <w:p w14:paraId="51295B17" w14:textId="40CB68B1" w:rsidR="002F21E2" w:rsidRPr="007560DC" w:rsidRDefault="002F21E2" w:rsidP="009C4B31">
                          <w:pP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  <w:r w:rsidRPr="007560DC"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  <w:t>Graduate Studies</w:t>
                          </w:r>
                        </w:p>
                        <w:p w14:paraId="3A986C0E" w14:textId="77777777" w:rsidR="002F21E2" w:rsidRPr="007560DC" w:rsidRDefault="002F21E2" w:rsidP="009C4B31">
                          <w:pPr>
                            <w:rPr>
                              <w:color w:val="FF00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AE913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84.05pt;margin-top:-13.1pt;width:99.8pt;height:28.5pt;z-index:-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" stroked="f">
              <v:textbox>
                <w:txbxContent>
                  <w:p w14:paraId="7DEF97B0" w14:textId="77777777" w:rsidR="002F21E2" w:rsidRDefault="002F21E2" w:rsidP="009C4B31">
                    <w:pP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</w:pPr>
                    <w: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  <w:t>College of</w:t>
                    </w:r>
                  </w:p>
                  <w:p w14:paraId="51295B17" w14:textId="40CB68B1" w:rsidR="002F21E2" w:rsidRPr="007560DC" w:rsidRDefault="002F21E2" w:rsidP="009C4B31">
                    <w:pP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</w:pPr>
                    <w:r w:rsidRPr="007560DC"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  <w:t>Graduate Studies</w:t>
                    </w:r>
                  </w:p>
                  <w:p w14:paraId="3A986C0E" w14:textId="77777777" w:rsidR="002F21E2" w:rsidRPr="007560DC" w:rsidRDefault="002F21E2" w:rsidP="009C4B31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w:pict>
        </mc:Fallback>
      </mc:AlternateContent>
    </w:r>
    <w:r w:rsidRPr="007309FD">
      <w:rPr>
        <w:noProof/>
        <w:color w:val="8A8073"/>
      </w:rPr>
      <w:drawing>
        <wp:anchor distT="0" distB="0" distL="114300" distR="114300" simplePos="0" relativeHeight="251639296" behindDoc="0" locked="0" layoutInCell="1" allowOverlap="1" wp14:anchorId="0F94F9D3" wp14:editId="16A1A3C6">
          <wp:simplePos x="0" y="0"/>
          <wp:positionH relativeFrom="column">
            <wp:posOffset>0</wp:posOffset>
          </wp:positionH>
          <wp:positionV relativeFrom="paragraph">
            <wp:posOffset>-118110</wp:posOffset>
          </wp:positionV>
          <wp:extent cx="1062355" cy="266700"/>
          <wp:effectExtent l="0" t="0" r="4445" b="0"/>
          <wp:wrapThrough wrapText="bothSides">
            <wp:wrapPolygon edited="0">
              <wp:start x="0" y="0"/>
              <wp:lineTo x="0" y="20057"/>
              <wp:lineTo x="21303" y="20057"/>
              <wp:lineTo x="21303" y="0"/>
              <wp:lineTo x="0" y="0"/>
            </wp:wrapPolygon>
          </wp:wrapThrough>
          <wp:docPr id="7" name="Picture 0" descr="UAEU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EU Logo RGB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2355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09FD">
      <w:rPr>
        <w:noProof/>
        <w:color w:val="8A8073"/>
      </w:rPr>
      <w:drawing>
        <wp:anchor distT="0" distB="0" distL="114300" distR="114300" simplePos="0" relativeHeight="251673088" behindDoc="0" locked="0" layoutInCell="1" allowOverlap="1" wp14:anchorId="43AE4783" wp14:editId="10F4B3C7">
          <wp:simplePos x="0" y="0"/>
          <wp:positionH relativeFrom="column">
            <wp:posOffset>4114800</wp:posOffset>
          </wp:positionH>
          <wp:positionV relativeFrom="paragraph">
            <wp:posOffset>-221838</wp:posOffset>
          </wp:positionV>
          <wp:extent cx="2237105" cy="356235"/>
          <wp:effectExtent l="0" t="0" r="0" b="5715"/>
          <wp:wrapThrough wrapText="bothSides">
            <wp:wrapPolygon edited="0">
              <wp:start x="0" y="0"/>
              <wp:lineTo x="0" y="20791"/>
              <wp:lineTo x="21336" y="20791"/>
              <wp:lineTo x="21336" y="0"/>
              <wp:lineTo x="0" y="0"/>
            </wp:wrapPolygon>
          </wp:wrapThrough>
          <wp:docPr id="2" name="Picture 1" descr="UAEU Signature L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EU Signature L CMYK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37105" cy="35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18E"/>
    <w:rsid w:val="000071F7"/>
    <w:rsid w:val="00010B00"/>
    <w:rsid w:val="00020938"/>
    <w:rsid w:val="000209FC"/>
    <w:rsid w:val="00022EDE"/>
    <w:rsid w:val="0002798A"/>
    <w:rsid w:val="00031C90"/>
    <w:rsid w:val="00037AE5"/>
    <w:rsid w:val="00052CEC"/>
    <w:rsid w:val="00060BC8"/>
    <w:rsid w:val="00082925"/>
    <w:rsid w:val="00083002"/>
    <w:rsid w:val="0008780F"/>
    <w:rsid w:val="00087B85"/>
    <w:rsid w:val="000A01F1"/>
    <w:rsid w:val="000A20CE"/>
    <w:rsid w:val="000A26A1"/>
    <w:rsid w:val="000A6B9E"/>
    <w:rsid w:val="000C1163"/>
    <w:rsid w:val="000C797A"/>
    <w:rsid w:val="000D2539"/>
    <w:rsid w:val="000D2BB8"/>
    <w:rsid w:val="000D7AB3"/>
    <w:rsid w:val="000E2DAF"/>
    <w:rsid w:val="000E6197"/>
    <w:rsid w:val="000F2DF4"/>
    <w:rsid w:val="000F48AA"/>
    <w:rsid w:val="000F6783"/>
    <w:rsid w:val="00110476"/>
    <w:rsid w:val="00116652"/>
    <w:rsid w:val="00120C95"/>
    <w:rsid w:val="00127B81"/>
    <w:rsid w:val="001308D0"/>
    <w:rsid w:val="00131E0A"/>
    <w:rsid w:val="00134355"/>
    <w:rsid w:val="0013674A"/>
    <w:rsid w:val="0014663E"/>
    <w:rsid w:val="00147279"/>
    <w:rsid w:val="0015390F"/>
    <w:rsid w:val="00174247"/>
    <w:rsid w:val="00180664"/>
    <w:rsid w:val="001903F7"/>
    <w:rsid w:val="0019395E"/>
    <w:rsid w:val="001A780D"/>
    <w:rsid w:val="001B4BAB"/>
    <w:rsid w:val="001B536E"/>
    <w:rsid w:val="001C585F"/>
    <w:rsid w:val="001D6B76"/>
    <w:rsid w:val="001E60F1"/>
    <w:rsid w:val="001F1DAC"/>
    <w:rsid w:val="001F3D2B"/>
    <w:rsid w:val="00211828"/>
    <w:rsid w:val="00216C13"/>
    <w:rsid w:val="00225602"/>
    <w:rsid w:val="002262B8"/>
    <w:rsid w:val="00234126"/>
    <w:rsid w:val="00237803"/>
    <w:rsid w:val="0024108C"/>
    <w:rsid w:val="00250014"/>
    <w:rsid w:val="002507FB"/>
    <w:rsid w:val="00253005"/>
    <w:rsid w:val="00265F08"/>
    <w:rsid w:val="002742E7"/>
    <w:rsid w:val="00274E25"/>
    <w:rsid w:val="00275BB5"/>
    <w:rsid w:val="00286F6A"/>
    <w:rsid w:val="00291C8C"/>
    <w:rsid w:val="00297179"/>
    <w:rsid w:val="00297307"/>
    <w:rsid w:val="002A1527"/>
    <w:rsid w:val="002A1ECE"/>
    <w:rsid w:val="002A2510"/>
    <w:rsid w:val="002A6FA9"/>
    <w:rsid w:val="002B15AE"/>
    <w:rsid w:val="002B4D1D"/>
    <w:rsid w:val="002B69AD"/>
    <w:rsid w:val="002C10B1"/>
    <w:rsid w:val="002D222A"/>
    <w:rsid w:val="002E1C2A"/>
    <w:rsid w:val="002F1D45"/>
    <w:rsid w:val="002F21E2"/>
    <w:rsid w:val="002F673C"/>
    <w:rsid w:val="003031B9"/>
    <w:rsid w:val="003076FD"/>
    <w:rsid w:val="00311655"/>
    <w:rsid w:val="00317005"/>
    <w:rsid w:val="00323777"/>
    <w:rsid w:val="003326C3"/>
    <w:rsid w:val="00335259"/>
    <w:rsid w:val="0033689F"/>
    <w:rsid w:val="003528D7"/>
    <w:rsid w:val="00363504"/>
    <w:rsid w:val="003637AE"/>
    <w:rsid w:val="00371CE4"/>
    <w:rsid w:val="00372DDE"/>
    <w:rsid w:val="003776CE"/>
    <w:rsid w:val="00377FC3"/>
    <w:rsid w:val="00380043"/>
    <w:rsid w:val="00391A96"/>
    <w:rsid w:val="003929F1"/>
    <w:rsid w:val="003A1B63"/>
    <w:rsid w:val="003A3673"/>
    <w:rsid w:val="003A41A1"/>
    <w:rsid w:val="003B2191"/>
    <w:rsid w:val="003B2326"/>
    <w:rsid w:val="003D29A9"/>
    <w:rsid w:val="003D5315"/>
    <w:rsid w:val="003E1C64"/>
    <w:rsid w:val="003E309E"/>
    <w:rsid w:val="00400251"/>
    <w:rsid w:val="00416B97"/>
    <w:rsid w:val="004246FB"/>
    <w:rsid w:val="00431F4E"/>
    <w:rsid w:val="00437A05"/>
    <w:rsid w:val="00437ED0"/>
    <w:rsid w:val="00440CD8"/>
    <w:rsid w:val="00443837"/>
    <w:rsid w:val="00447DAA"/>
    <w:rsid w:val="00450F66"/>
    <w:rsid w:val="00461739"/>
    <w:rsid w:val="00467865"/>
    <w:rsid w:val="00471763"/>
    <w:rsid w:val="00473CF7"/>
    <w:rsid w:val="004817C1"/>
    <w:rsid w:val="0048685F"/>
    <w:rsid w:val="004A1437"/>
    <w:rsid w:val="004A3696"/>
    <w:rsid w:val="004A4198"/>
    <w:rsid w:val="004A42AE"/>
    <w:rsid w:val="004A54EA"/>
    <w:rsid w:val="004B0578"/>
    <w:rsid w:val="004D18A3"/>
    <w:rsid w:val="004D3045"/>
    <w:rsid w:val="004D3F2F"/>
    <w:rsid w:val="004D5AD4"/>
    <w:rsid w:val="004D7053"/>
    <w:rsid w:val="004D72DD"/>
    <w:rsid w:val="004D7460"/>
    <w:rsid w:val="004D7A6D"/>
    <w:rsid w:val="004E1E3D"/>
    <w:rsid w:val="004E34C6"/>
    <w:rsid w:val="004F62AD"/>
    <w:rsid w:val="00501AE8"/>
    <w:rsid w:val="00502DF4"/>
    <w:rsid w:val="00504B65"/>
    <w:rsid w:val="005114CE"/>
    <w:rsid w:val="0052122B"/>
    <w:rsid w:val="005557F6"/>
    <w:rsid w:val="00563778"/>
    <w:rsid w:val="0059270A"/>
    <w:rsid w:val="005B4AE2"/>
    <w:rsid w:val="005C1472"/>
    <w:rsid w:val="005C454F"/>
    <w:rsid w:val="005C509E"/>
    <w:rsid w:val="005D1371"/>
    <w:rsid w:val="005E63CC"/>
    <w:rsid w:val="005F6E87"/>
    <w:rsid w:val="00606B8B"/>
    <w:rsid w:val="00607FED"/>
    <w:rsid w:val="00612672"/>
    <w:rsid w:val="00613129"/>
    <w:rsid w:val="00617C65"/>
    <w:rsid w:val="0063459A"/>
    <w:rsid w:val="006377A8"/>
    <w:rsid w:val="0065256C"/>
    <w:rsid w:val="0066126B"/>
    <w:rsid w:val="006635EC"/>
    <w:rsid w:val="006657E9"/>
    <w:rsid w:val="00682C69"/>
    <w:rsid w:val="00691266"/>
    <w:rsid w:val="006A5928"/>
    <w:rsid w:val="006A623D"/>
    <w:rsid w:val="006B1B2D"/>
    <w:rsid w:val="006B23D8"/>
    <w:rsid w:val="006B2420"/>
    <w:rsid w:val="006B7FE8"/>
    <w:rsid w:val="006D1670"/>
    <w:rsid w:val="006D2635"/>
    <w:rsid w:val="006D6354"/>
    <w:rsid w:val="006D779C"/>
    <w:rsid w:val="006E4F63"/>
    <w:rsid w:val="006E5046"/>
    <w:rsid w:val="006E729E"/>
    <w:rsid w:val="00722A00"/>
    <w:rsid w:val="00726A33"/>
    <w:rsid w:val="007325A9"/>
    <w:rsid w:val="007348B2"/>
    <w:rsid w:val="00744889"/>
    <w:rsid w:val="007449DF"/>
    <w:rsid w:val="0075423B"/>
    <w:rsid w:val="0075451A"/>
    <w:rsid w:val="007602AC"/>
    <w:rsid w:val="00765D8C"/>
    <w:rsid w:val="00774B67"/>
    <w:rsid w:val="00780E19"/>
    <w:rsid w:val="007827C2"/>
    <w:rsid w:val="00786359"/>
    <w:rsid w:val="00786E50"/>
    <w:rsid w:val="007916E9"/>
    <w:rsid w:val="0079192A"/>
    <w:rsid w:val="00793AC6"/>
    <w:rsid w:val="007943C4"/>
    <w:rsid w:val="007A71DE"/>
    <w:rsid w:val="007B199B"/>
    <w:rsid w:val="007B6119"/>
    <w:rsid w:val="007C1DA0"/>
    <w:rsid w:val="007C5E3A"/>
    <w:rsid w:val="007C71B8"/>
    <w:rsid w:val="007E10B2"/>
    <w:rsid w:val="007E1981"/>
    <w:rsid w:val="007E2A15"/>
    <w:rsid w:val="007E56C4"/>
    <w:rsid w:val="007F3D5B"/>
    <w:rsid w:val="00806437"/>
    <w:rsid w:val="008107D6"/>
    <w:rsid w:val="008305F2"/>
    <w:rsid w:val="00833185"/>
    <w:rsid w:val="00841645"/>
    <w:rsid w:val="00852EC6"/>
    <w:rsid w:val="00863923"/>
    <w:rsid w:val="00872418"/>
    <w:rsid w:val="008753A7"/>
    <w:rsid w:val="00875723"/>
    <w:rsid w:val="0088247A"/>
    <w:rsid w:val="0088782D"/>
    <w:rsid w:val="008B118E"/>
    <w:rsid w:val="008B3DAE"/>
    <w:rsid w:val="008B7081"/>
    <w:rsid w:val="008C03D8"/>
    <w:rsid w:val="008D18FB"/>
    <w:rsid w:val="008D300F"/>
    <w:rsid w:val="008D549D"/>
    <w:rsid w:val="008D7A67"/>
    <w:rsid w:val="008F203E"/>
    <w:rsid w:val="008F2E02"/>
    <w:rsid w:val="008F2F8A"/>
    <w:rsid w:val="008F5BCD"/>
    <w:rsid w:val="00902964"/>
    <w:rsid w:val="00920507"/>
    <w:rsid w:val="00927542"/>
    <w:rsid w:val="009319F5"/>
    <w:rsid w:val="00932DEF"/>
    <w:rsid w:val="00933455"/>
    <w:rsid w:val="00946849"/>
    <w:rsid w:val="0094790F"/>
    <w:rsid w:val="00963A6D"/>
    <w:rsid w:val="00966B90"/>
    <w:rsid w:val="009737B7"/>
    <w:rsid w:val="00973A00"/>
    <w:rsid w:val="009802C4"/>
    <w:rsid w:val="009904EE"/>
    <w:rsid w:val="009976D9"/>
    <w:rsid w:val="00997A3E"/>
    <w:rsid w:val="009A12D5"/>
    <w:rsid w:val="009A4EA3"/>
    <w:rsid w:val="009A55DC"/>
    <w:rsid w:val="009B6CC9"/>
    <w:rsid w:val="009C220D"/>
    <w:rsid w:val="009C4B31"/>
    <w:rsid w:val="009C5303"/>
    <w:rsid w:val="009C5E26"/>
    <w:rsid w:val="009D7820"/>
    <w:rsid w:val="009F5B55"/>
    <w:rsid w:val="009F7E0B"/>
    <w:rsid w:val="00A10910"/>
    <w:rsid w:val="00A148D4"/>
    <w:rsid w:val="00A211B2"/>
    <w:rsid w:val="00A2727E"/>
    <w:rsid w:val="00A35524"/>
    <w:rsid w:val="00A412F4"/>
    <w:rsid w:val="00A4614B"/>
    <w:rsid w:val="00A475C7"/>
    <w:rsid w:val="00A4775A"/>
    <w:rsid w:val="00A60C9E"/>
    <w:rsid w:val="00A63FD4"/>
    <w:rsid w:val="00A65AB1"/>
    <w:rsid w:val="00A7167E"/>
    <w:rsid w:val="00A74F99"/>
    <w:rsid w:val="00A81F26"/>
    <w:rsid w:val="00A82BA3"/>
    <w:rsid w:val="00A91496"/>
    <w:rsid w:val="00A94ACC"/>
    <w:rsid w:val="00AA2EA7"/>
    <w:rsid w:val="00AB38C1"/>
    <w:rsid w:val="00AD70F5"/>
    <w:rsid w:val="00AE6FA4"/>
    <w:rsid w:val="00AF3925"/>
    <w:rsid w:val="00B03907"/>
    <w:rsid w:val="00B052F9"/>
    <w:rsid w:val="00B11811"/>
    <w:rsid w:val="00B148E8"/>
    <w:rsid w:val="00B233C4"/>
    <w:rsid w:val="00B249BA"/>
    <w:rsid w:val="00B311E1"/>
    <w:rsid w:val="00B4735C"/>
    <w:rsid w:val="00B577A1"/>
    <w:rsid w:val="00B579DF"/>
    <w:rsid w:val="00B63A2F"/>
    <w:rsid w:val="00B6648C"/>
    <w:rsid w:val="00B80CB5"/>
    <w:rsid w:val="00B8727F"/>
    <w:rsid w:val="00B87D2A"/>
    <w:rsid w:val="00B90EC2"/>
    <w:rsid w:val="00B91DB3"/>
    <w:rsid w:val="00BA268F"/>
    <w:rsid w:val="00BA6523"/>
    <w:rsid w:val="00BD3CB6"/>
    <w:rsid w:val="00BF3A88"/>
    <w:rsid w:val="00C0063B"/>
    <w:rsid w:val="00C0452E"/>
    <w:rsid w:val="00C079CA"/>
    <w:rsid w:val="00C1381B"/>
    <w:rsid w:val="00C36ABB"/>
    <w:rsid w:val="00C45FDA"/>
    <w:rsid w:val="00C5285B"/>
    <w:rsid w:val="00C67741"/>
    <w:rsid w:val="00C74647"/>
    <w:rsid w:val="00C74F2B"/>
    <w:rsid w:val="00C76039"/>
    <w:rsid w:val="00C76480"/>
    <w:rsid w:val="00C80AD2"/>
    <w:rsid w:val="00C92FD6"/>
    <w:rsid w:val="00C94EAC"/>
    <w:rsid w:val="00C97E7E"/>
    <w:rsid w:val="00CA5E53"/>
    <w:rsid w:val="00CC222C"/>
    <w:rsid w:val="00CC733F"/>
    <w:rsid w:val="00CE03C1"/>
    <w:rsid w:val="00CE5DC7"/>
    <w:rsid w:val="00CE7D54"/>
    <w:rsid w:val="00CF1B46"/>
    <w:rsid w:val="00CF3696"/>
    <w:rsid w:val="00D01C05"/>
    <w:rsid w:val="00D0292D"/>
    <w:rsid w:val="00D14E73"/>
    <w:rsid w:val="00D15711"/>
    <w:rsid w:val="00D1718A"/>
    <w:rsid w:val="00D55AFA"/>
    <w:rsid w:val="00D6155E"/>
    <w:rsid w:val="00D7237A"/>
    <w:rsid w:val="00D83A19"/>
    <w:rsid w:val="00D86A85"/>
    <w:rsid w:val="00D873F0"/>
    <w:rsid w:val="00D90A75"/>
    <w:rsid w:val="00DA4514"/>
    <w:rsid w:val="00DC47A2"/>
    <w:rsid w:val="00DE1551"/>
    <w:rsid w:val="00DE2E7C"/>
    <w:rsid w:val="00DE4358"/>
    <w:rsid w:val="00DE7DA6"/>
    <w:rsid w:val="00DE7FB7"/>
    <w:rsid w:val="00E106E2"/>
    <w:rsid w:val="00E20DDA"/>
    <w:rsid w:val="00E2460C"/>
    <w:rsid w:val="00E31D03"/>
    <w:rsid w:val="00E31D28"/>
    <w:rsid w:val="00E32A8B"/>
    <w:rsid w:val="00E36054"/>
    <w:rsid w:val="00E379C6"/>
    <w:rsid w:val="00E37E7B"/>
    <w:rsid w:val="00E42831"/>
    <w:rsid w:val="00E46E04"/>
    <w:rsid w:val="00E50E32"/>
    <w:rsid w:val="00E549F1"/>
    <w:rsid w:val="00E64340"/>
    <w:rsid w:val="00E757C5"/>
    <w:rsid w:val="00E76BC5"/>
    <w:rsid w:val="00E8338D"/>
    <w:rsid w:val="00E839E4"/>
    <w:rsid w:val="00E87396"/>
    <w:rsid w:val="00E930B6"/>
    <w:rsid w:val="00E96F6F"/>
    <w:rsid w:val="00E97EA8"/>
    <w:rsid w:val="00EB478A"/>
    <w:rsid w:val="00EB5259"/>
    <w:rsid w:val="00EC42A3"/>
    <w:rsid w:val="00EE6B6E"/>
    <w:rsid w:val="00EE6D05"/>
    <w:rsid w:val="00EF5D18"/>
    <w:rsid w:val="00F065FD"/>
    <w:rsid w:val="00F07A52"/>
    <w:rsid w:val="00F11AD4"/>
    <w:rsid w:val="00F1488D"/>
    <w:rsid w:val="00F158BF"/>
    <w:rsid w:val="00F31219"/>
    <w:rsid w:val="00F46D73"/>
    <w:rsid w:val="00F478F7"/>
    <w:rsid w:val="00F72A50"/>
    <w:rsid w:val="00F748E4"/>
    <w:rsid w:val="00F83033"/>
    <w:rsid w:val="00F956B0"/>
    <w:rsid w:val="00F966AA"/>
    <w:rsid w:val="00FA265F"/>
    <w:rsid w:val="00FB291E"/>
    <w:rsid w:val="00FB3447"/>
    <w:rsid w:val="00FB538F"/>
    <w:rsid w:val="00FC13BA"/>
    <w:rsid w:val="00FC19D7"/>
    <w:rsid w:val="00FC3071"/>
    <w:rsid w:val="00FC331B"/>
    <w:rsid w:val="00FD5902"/>
    <w:rsid w:val="00FD7599"/>
    <w:rsid w:val="00FF1A8B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89D7A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16E9"/>
    <w:rPr>
      <w:rFonts w:ascii="Tahoma" w:hAnsi="Tahoma"/>
      <w:sz w:val="18"/>
      <w:szCs w:val="24"/>
    </w:rPr>
  </w:style>
  <w:style w:type="paragraph" w:styleId="Heading1">
    <w:name w:val="heading 1"/>
    <w:basedOn w:val="Normal"/>
    <w:next w:val="Normal"/>
    <w:qFormat/>
    <w:rsid w:val="00EF5D18"/>
    <w:pPr>
      <w:tabs>
        <w:tab w:val="right" w:pos="10080"/>
      </w:tabs>
      <w:spacing w:before="40" w:after="120"/>
      <w:jc w:val="right"/>
      <w:outlineLvl w:val="0"/>
    </w:pPr>
    <w:rPr>
      <w:b/>
      <w:color w:val="333333"/>
      <w:sz w:val="44"/>
      <w:szCs w:val="36"/>
    </w:rPr>
  </w:style>
  <w:style w:type="paragraph" w:styleId="Heading2">
    <w:name w:val="heading 2"/>
    <w:basedOn w:val="Normal"/>
    <w:qFormat/>
    <w:rsid w:val="00EF5D18"/>
    <w:pPr>
      <w:tabs>
        <w:tab w:val="left" w:pos="7185"/>
      </w:tabs>
      <w:spacing w:before="240" w:after="120"/>
      <w:outlineLvl w:val="1"/>
    </w:pPr>
    <w:rPr>
      <w:b/>
      <w:smallCaps/>
      <w:sz w:val="24"/>
    </w:rPr>
  </w:style>
  <w:style w:type="paragraph" w:styleId="Heading3">
    <w:name w:val="heading 3"/>
    <w:basedOn w:val="Normal"/>
    <w:next w:val="Normal"/>
    <w:qFormat/>
    <w:rsid w:val="00EF5D18"/>
    <w:pPr>
      <w:spacing w:before="40" w:after="40"/>
      <w:jc w:val="center"/>
      <w:outlineLvl w:val="2"/>
    </w:pPr>
    <w:rPr>
      <w:b/>
      <w:smallCaps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 w:val="16"/>
      <w:szCs w:val="16"/>
    </w:rPr>
  </w:style>
  <w:style w:type="paragraph" w:customStyle="1" w:styleId="StyleBefore3ptAfter3pt">
    <w:name w:val="Style Before:  3 pt After:  3 pt"/>
    <w:basedOn w:val="Normal"/>
    <w:rsid w:val="004D3F2F"/>
    <w:pPr>
      <w:spacing w:before="60" w:after="60"/>
    </w:pPr>
    <w:rPr>
      <w:szCs w:val="20"/>
    </w:rPr>
  </w:style>
  <w:style w:type="paragraph" w:styleId="BodyText">
    <w:name w:val="Body Text"/>
    <w:basedOn w:val="Normal"/>
    <w:link w:val="BodyTextChar"/>
    <w:rsid w:val="004D7A6D"/>
    <w:pPr>
      <w:jc w:val="right"/>
    </w:pPr>
    <w:rPr>
      <w:szCs w:val="19"/>
    </w:rPr>
  </w:style>
  <w:style w:type="character" w:customStyle="1" w:styleId="BodyTextChar">
    <w:name w:val="Body Text Char"/>
    <w:basedOn w:val="DefaultParagraphFont"/>
    <w:link w:val="BodyText"/>
    <w:rsid w:val="004D7A6D"/>
    <w:rPr>
      <w:rFonts w:ascii="Tahoma" w:hAnsi="Tahoma"/>
      <w:sz w:val="18"/>
      <w:szCs w:val="19"/>
      <w:lang w:val="en-US" w:eastAsia="en-US" w:bidi="ar-SA"/>
    </w:rPr>
  </w:style>
  <w:style w:type="paragraph" w:styleId="BodyText2">
    <w:name w:val="Body Text 2"/>
    <w:basedOn w:val="Normal"/>
    <w:rsid w:val="00EF5D18"/>
    <w:pPr>
      <w:tabs>
        <w:tab w:val="left" w:pos="1143"/>
        <w:tab w:val="left" w:pos="3600"/>
        <w:tab w:val="left" w:pos="7200"/>
      </w:tabs>
      <w:spacing w:before="60"/>
    </w:pPr>
    <w:rPr>
      <w:i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65F08"/>
    <w:rPr>
      <w:color w:val="808080"/>
    </w:rPr>
  </w:style>
  <w:style w:type="paragraph" w:styleId="Header">
    <w:name w:val="header"/>
    <w:basedOn w:val="Normal"/>
    <w:link w:val="HeaderChar"/>
    <w:rsid w:val="00C0063B"/>
    <w:pPr>
      <w:tabs>
        <w:tab w:val="center" w:pos="4320"/>
        <w:tab w:val="right" w:pos="8640"/>
      </w:tabs>
    </w:pPr>
  </w:style>
  <w:style w:type="paragraph" w:customStyle="1" w:styleId="FieldText">
    <w:name w:val="Field Text"/>
    <w:basedOn w:val="BodyText"/>
    <w:link w:val="FieldTextChar"/>
    <w:rsid w:val="004D7A6D"/>
    <w:pPr>
      <w:jc w:val="left"/>
    </w:pPr>
    <w:rPr>
      <w:b/>
    </w:rPr>
  </w:style>
  <w:style w:type="character" w:customStyle="1" w:styleId="FieldTextChar">
    <w:name w:val="Field Text Char"/>
    <w:basedOn w:val="BodyTextChar"/>
    <w:link w:val="FieldText"/>
    <w:rsid w:val="004D7A6D"/>
    <w:rPr>
      <w:rFonts w:ascii="Tahoma" w:hAnsi="Tahoma"/>
      <w:b/>
      <w:sz w:val="18"/>
      <w:szCs w:val="19"/>
      <w:lang w:val="en-US" w:eastAsia="en-US" w:bidi="ar-SA"/>
    </w:rPr>
  </w:style>
  <w:style w:type="paragraph" w:customStyle="1" w:styleId="BodyText4">
    <w:name w:val="Body Text 4"/>
    <w:basedOn w:val="Normal"/>
    <w:rsid w:val="007F3D5B"/>
    <w:pPr>
      <w:spacing w:before="120" w:after="60"/>
    </w:pPr>
    <w:rPr>
      <w:i/>
      <w:sz w:val="20"/>
      <w:szCs w:val="20"/>
    </w:rPr>
  </w:style>
  <w:style w:type="paragraph" w:styleId="Footer">
    <w:name w:val="footer"/>
    <w:basedOn w:val="Normal"/>
    <w:rsid w:val="00110476"/>
    <w:pPr>
      <w:tabs>
        <w:tab w:val="center" w:pos="4320"/>
        <w:tab w:val="right" w:pos="8640"/>
      </w:tabs>
      <w:jc w:val="center"/>
    </w:pPr>
    <w:rPr>
      <w:i/>
      <w:szCs w:val="18"/>
    </w:rPr>
  </w:style>
  <w:style w:type="character" w:customStyle="1" w:styleId="HeaderChar">
    <w:name w:val="Header Char"/>
    <w:basedOn w:val="DefaultParagraphFont"/>
    <w:link w:val="Header"/>
    <w:rsid w:val="00C0063B"/>
    <w:rPr>
      <w:rFonts w:ascii="Tahoma" w:hAnsi="Tahoma"/>
      <w:sz w:val="18"/>
      <w:szCs w:val="24"/>
    </w:rPr>
  </w:style>
  <w:style w:type="character" w:styleId="Hyperlink">
    <w:name w:val="Hyperlink"/>
    <w:basedOn w:val="DefaultParagraphFont"/>
    <w:rsid w:val="003116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in%20User\AppData\Roaming\Microsoft\Templates\Compensation%20adjustment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8A3767038F5846A730D05C1BE3CB19" ma:contentTypeVersion="15" ma:contentTypeDescription="Create a new document." ma:contentTypeScope="" ma:versionID="88056d6ecc252a15eaca64bd82edad78">
  <xsd:schema xmlns:xsd="http://www.w3.org/2001/XMLSchema" xmlns:xs="http://www.w3.org/2001/XMLSchema" xmlns:p="http://schemas.microsoft.com/office/2006/metadata/properties" xmlns:ns3="b00a0935-1087-45d2-8573-406d4a8b85b4" xmlns:ns4="106512bb-78e1-43dc-aeac-9c9f639d251a" targetNamespace="http://schemas.microsoft.com/office/2006/metadata/properties" ma:root="true" ma:fieldsID="261543dceac128373ff7dc25a1ba3686" ns3:_="" ns4:_="">
    <xsd:import namespace="b00a0935-1087-45d2-8573-406d4a8b85b4"/>
    <xsd:import namespace="106512bb-78e1-43dc-aeac-9c9f639d251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LengthInSecond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a0935-1087-45d2-8573-406d4a8b85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6512bb-78e1-43dc-aeac-9c9f639d251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00a0935-1087-45d2-8573-406d4a8b85b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E076CE-F8A0-4055-8ECF-1997C17E92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0a0935-1087-45d2-8573-406d4a8b85b4"/>
    <ds:schemaRef ds:uri="106512bb-78e1-43dc-aeac-9c9f639d25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F7E9B6-0FD5-4524-982D-5A31F9D82F81}">
  <ds:schemaRefs>
    <ds:schemaRef ds:uri="http://schemas.microsoft.com/office/2006/metadata/properties"/>
    <ds:schemaRef ds:uri="http://schemas.microsoft.com/office/infopath/2007/PartnerControls"/>
    <ds:schemaRef ds:uri="b00a0935-1087-45d2-8573-406d4a8b85b4"/>
  </ds:schemaRefs>
</ds:datastoreItem>
</file>

<file path=customXml/itemProps3.xml><?xml version="1.0" encoding="utf-8"?>
<ds:datastoreItem xmlns:ds="http://schemas.openxmlformats.org/officeDocument/2006/customXml" ds:itemID="{E527BA8C-D8FE-4D69-B20F-D681A213C6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Compensation adjustment form</Template>
  <TotalTime>2</TotalTime>
  <Pages>2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Main User</dc:creator>
  <cp:lastModifiedBy>Amal AlHassani</cp:lastModifiedBy>
  <cp:revision>2</cp:revision>
  <cp:lastPrinted>2023-01-31T09:37:00Z</cp:lastPrinted>
  <dcterms:created xsi:type="dcterms:W3CDTF">2023-01-31T09:39:00Z</dcterms:created>
  <dcterms:modified xsi:type="dcterms:W3CDTF">2023-01-31T09:39:00Z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TC010908261033</vt:lpwstr>
  </property>
  <property fmtid="{D5CDD505-2E9C-101B-9397-08002B2CF9AE}" pid="3" name="ContentTypeId">
    <vt:lpwstr>0x0101008F8A3767038F5846A730D05C1BE3CB19</vt:lpwstr>
  </property>
</Properties>
</file>